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2E303" w14:textId="77777777" w:rsidR="00ED5B41" w:rsidRDefault="00076A4C">
      <w:pPr>
        <w:spacing w:after="205"/>
        <w:ind w:right="3116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 w:eastAsia="en-US" w:bidi="hi-IN"/>
        </w:rPr>
        <w:drawing>
          <wp:inline distT="0" distB="0" distL="0" distR="0" wp14:anchorId="1EF76DD8" wp14:editId="153DAA59">
            <wp:extent cx="2693035" cy="755015"/>
            <wp:effectExtent l="9525" t="9525" r="9525" b="9525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543" cy="75501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51ABA4AF" w14:textId="77777777" w:rsidR="00ED5B41" w:rsidRDefault="00076A4C">
      <w:pPr>
        <w:spacing w:after="205"/>
        <w:ind w:right="311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GARDE XII</w:t>
      </w:r>
    </w:p>
    <w:p w14:paraId="40D9A910" w14:textId="77777777" w:rsidR="00ED5B41" w:rsidRDefault="00076A4C">
      <w:pPr>
        <w:spacing w:after="255"/>
        <w:ind w:left="-5" w:right="746" w:hanging="10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Annual Syllabus Plan (April 2026 - March 2027)</w:t>
      </w:r>
    </w:p>
    <w:p w14:paraId="79379C55" w14:textId="77777777" w:rsidR="00ED5B41" w:rsidRDefault="00ED5B41">
      <w:pPr>
        <w:spacing w:after="0"/>
        <w:ind w:left="-5" w:right="746" w:hanging="10"/>
      </w:pPr>
    </w:p>
    <w:tbl>
      <w:tblPr>
        <w:tblStyle w:val="Style10"/>
        <w:tblW w:w="13980" w:type="dxa"/>
        <w:tblInd w:w="-92" w:type="dxa"/>
        <w:tblLayout w:type="fixed"/>
        <w:tblLook w:val="04A0" w:firstRow="1" w:lastRow="0" w:firstColumn="1" w:lastColumn="0" w:noHBand="0" w:noVBand="1"/>
      </w:tblPr>
      <w:tblGrid>
        <w:gridCol w:w="1234"/>
        <w:gridCol w:w="1693"/>
        <w:gridCol w:w="3116"/>
        <w:gridCol w:w="2508"/>
        <w:gridCol w:w="3086"/>
        <w:gridCol w:w="2093"/>
        <w:gridCol w:w="250"/>
      </w:tblGrid>
      <w:tr w:rsidR="00ED5B41" w14:paraId="6641A61C" w14:textId="77777777">
        <w:trPr>
          <w:trHeight w:val="635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55AB1" w14:textId="77777777" w:rsidR="00ED5B41" w:rsidRDefault="00076A4C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53534" w14:textId="77777777" w:rsidR="00ED5B41" w:rsidRDefault="00076A4C">
            <w:pPr>
              <w:spacing w:after="0" w:line="240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7043A" w14:textId="77777777" w:rsidR="00ED5B41" w:rsidRDefault="00076A4C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Chapter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F3F9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5532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E52C6" w14:textId="77777777" w:rsidR="00ED5B41" w:rsidRDefault="00076A4C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14:paraId="466A808C" w14:textId="77777777" w:rsidR="00ED5B41" w:rsidRDefault="00ED5B41">
            <w:pPr>
              <w:spacing w:after="0" w:line="240" w:lineRule="auto"/>
              <w:ind w:right="47"/>
              <w:jc w:val="center"/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D25632" w14:textId="77777777" w:rsidR="00ED5B41" w:rsidRDefault="00ED5B41">
            <w:pPr>
              <w:spacing w:after="0" w:line="240" w:lineRule="auto"/>
            </w:pPr>
          </w:p>
        </w:tc>
      </w:tr>
      <w:tr w:rsidR="00ED5B41" w14:paraId="6E29B781" w14:textId="77777777">
        <w:trPr>
          <w:trHeight w:val="23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E7A60" w14:textId="77777777" w:rsidR="00ED5B41" w:rsidRDefault="00076A4C">
            <w:pPr>
              <w:spacing w:after="0" w:line="240" w:lineRule="auto"/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 2026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BEE5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D2125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Flamingo: The Last Lesson (Prose)</w:t>
            </w:r>
          </w:p>
          <w:p w14:paraId="6F8D6CFE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My Mother at Sixty-six (Poem)</w:t>
            </w:r>
          </w:p>
          <w:p w14:paraId="1F9B435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Vistas: The Third Level</w:t>
            </w:r>
          </w:p>
          <w:p w14:paraId="227305D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Writing: Notice</w:t>
            </w:r>
          </w:p>
          <w:p w14:paraId="31B413E0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B3B22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Third Level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8817D" w14:textId="77777777" w:rsidR="00ED5B41" w:rsidRDefault="00076A4C">
            <w:pPr>
              <w:spacing w:after="0" w:line="240" w:lineRule="auto"/>
              <w:ind w:left="25"/>
            </w:pPr>
            <w:r>
              <w:t>Collage Making</w:t>
            </w:r>
          </w:p>
          <w:p w14:paraId="271C4EBC" w14:textId="77777777" w:rsidR="00ED5B41" w:rsidRDefault="00076A4C">
            <w:pPr>
              <w:spacing w:after="0" w:line="240" w:lineRule="auto"/>
              <w:ind w:left="25"/>
            </w:pPr>
            <w:r>
              <w:t>(Mother At Sixty-Six)</w:t>
            </w:r>
          </w:p>
          <w:p w14:paraId="0405503A" w14:textId="77777777" w:rsidR="00ED5B41" w:rsidRDefault="00076A4C">
            <w:pPr>
              <w:spacing w:after="0" w:line="240" w:lineRule="auto"/>
              <w:ind w:left="25"/>
            </w:pPr>
            <w:r>
              <w:t>1.Students will write a</w:t>
            </w:r>
          </w:p>
          <w:p w14:paraId="5AE37C73" w14:textId="77777777" w:rsidR="00ED5B41" w:rsidRDefault="00076A4C">
            <w:pPr>
              <w:spacing w:after="0" w:line="240" w:lineRule="auto"/>
              <w:ind w:left="25"/>
            </w:pPr>
            <w:r>
              <w:t>personal reflection about their</w:t>
            </w:r>
          </w:p>
          <w:p w14:paraId="642A32E3" w14:textId="77777777" w:rsidR="00ED5B41" w:rsidRDefault="00076A4C">
            <w:pPr>
              <w:spacing w:after="0" w:line="240" w:lineRule="auto"/>
              <w:ind w:left="25"/>
            </w:pPr>
            <w:r>
              <w:t>relationship with their parents or guardians.</w:t>
            </w:r>
          </w:p>
          <w:p w14:paraId="41EF0E39" w14:textId="77777777" w:rsidR="00ED5B41" w:rsidRDefault="00076A4C">
            <w:pPr>
              <w:spacing w:after="0" w:line="240" w:lineRule="auto"/>
              <w:ind w:left="25"/>
            </w:pPr>
            <w:r>
              <w:t>2.They will illustrate it with a</w:t>
            </w:r>
          </w:p>
          <w:p w14:paraId="0B017FCB" w14:textId="77777777" w:rsidR="00ED5B41" w:rsidRDefault="00076A4C">
            <w:pPr>
              <w:spacing w:after="0" w:line="240" w:lineRule="auto"/>
              <w:ind w:left="25"/>
            </w:pPr>
            <w:r>
              <w:t>collage of photographs,</w:t>
            </w:r>
          </w:p>
          <w:p w14:paraId="5390557A" w14:textId="77777777" w:rsidR="00ED5B41" w:rsidRDefault="00076A4C">
            <w:pPr>
              <w:spacing w:after="0" w:line="240" w:lineRule="auto"/>
              <w:ind w:left="25"/>
            </w:pPr>
            <w:r>
              <w:t>drawings, or magazine</w:t>
            </w:r>
          </w:p>
          <w:p w14:paraId="632C1524" w14:textId="77777777" w:rsidR="00ED5B41" w:rsidRDefault="00076A4C">
            <w:pPr>
              <w:spacing w:after="0" w:line="240" w:lineRule="auto"/>
              <w:ind w:left="25"/>
            </w:pPr>
            <w:r>
              <w:t>cutouts that represent</w:t>
            </w:r>
          </w:p>
          <w:p w14:paraId="2D33EE88" w14:textId="77777777" w:rsidR="00ED5B41" w:rsidRDefault="00076A4C">
            <w:pPr>
              <w:spacing w:after="0" w:line="240" w:lineRule="auto"/>
              <w:ind w:left="25"/>
            </w:pPr>
            <w:r>
              <w:t>meaningful moments to them.</w:t>
            </w:r>
          </w:p>
          <w:p w14:paraId="3C5292D3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8411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F24ABA" w14:textId="77777777" w:rsidR="00ED5B41" w:rsidRDefault="00ED5B41">
            <w:pPr>
              <w:spacing w:after="0" w:line="240" w:lineRule="auto"/>
            </w:pPr>
          </w:p>
        </w:tc>
      </w:tr>
      <w:tr w:rsidR="00ED5B41" w14:paraId="6FFDB001" w14:textId="77777777">
        <w:trPr>
          <w:trHeight w:val="256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1CC52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83464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Accountancy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A88F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PART-A</w:t>
            </w:r>
          </w:p>
          <w:p w14:paraId="6B5553AF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Ch-1 Accounting for partnership firms fundamental Ch-2 Change in profit sharing ratio among the existing</w:t>
            </w:r>
          </w:p>
          <w:p w14:paraId="43784354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partners</w:t>
            </w:r>
          </w:p>
          <w:p w14:paraId="77BBD6F0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1A4D4" w14:textId="77777777" w:rsidR="00ED5B41" w:rsidRDefault="00076A4C">
            <w:pPr>
              <w:spacing w:after="0" w:line="240" w:lineRule="auto"/>
              <w:ind w:left="25"/>
            </w:pPr>
            <w:r>
              <w:lastRenderedPageBreak/>
              <w:t>Presentaion Topics</w:t>
            </w:r>
          </w:p>
          <w:p w14:paraId="178D4BBC" w14:textId="77777777" w:rsidR="00ED5B41" w:rsidRDefault="00ED5B41">
            <w:pPr>
              <w:spacing w:after="0" w:line="240" w:lineRule="auto"/>
              <w:ind w:left="25"/>
            </w:pPr>
          </w:p>
          <w:p w14:paraId="229F225F" w14:textId="77777777" w:rsidR="00ED5B41" w:rsidRDefault="00076A4C">
            <w:pPr>
              <w:spacing w:after="0" w:line="240" w:lineRule="auto"/>
              <w:ind w:left="25"/>
            </w:pPr>
            <w:r>
              <w:t>1.Accounting Treatment of Partner's Capital"</w:t>
            </w:r>
          </w:p>
          <w:p w14:paraId="4DF65D65" w14:textId="77777777" w:rsidR="00ED5B41" w:rsidRDefault="00076A4C">
            <w:pPr>
              <w:spacing w:after="0" w:line="240" w:lineRule="auto"/>
              <w:ind w:left="25"/>
            </w:pPr>
            <w:r>
              <w:t>2."Accounting Treatment of Partner's Drawings"</w:t>
            </w:r>
          </w:p>
          <w:p w14:paraId="7F69BF15" w14:textId="77777777" w:rsidR="00ED5B41" w:rsidRDefault="00076A4C">
            <w:pPr>
              <w:spacing w:after="0" w:line="240" w:lineRule="auto"/>
              <w:ind w:left="25"/>
            </w:pPr>
            <w:r>
              <w:lastRenderedPageBreak/>
              <w:t>3."Preparation of Profit and Loss Account and Balance Sheet of a Partnership Firm"</w:t>
            </w:r>
          </w:p>
          <w:p w14:paraId="16D48F34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67A0E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Partnership Deed Drafting Activity</w:t>
            </w:r>
          </w:p>
          <w:p w14:paraId="090565D2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1FF12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Divide students into groups of 3-4.</w:t>
            </w:r>
          </w:p>
          <w:p w14:paraId="7772F9B2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Provide them with a scenario where two or more individuals want to start a partnership business.</w:t>
            </w:r>
          </w:p>
          <w:p w14:paraId="10E21907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Ask them to draft a partnership deed, including the following:</w:t>
            </w:r>
          </w:p>
          <w:p w14:paraId="4CE6E2A8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Names and addresses of partners</w:t>
            </w:r>
          </w:p>
          <w:p w14:paraId="50921AF3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Nature of business</w:t>
            </w:r>
          </w:p>
          <w:p w14:paraId="1020C6E7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Capital contribution of each partner</w:t>
            </w:r>
          </w:p>
          <w:p w14:paraId="547B519A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Profit-sharing ratio</w:t>
            </w:r>
          </w:p>
          <w:p w14:paraId="19F657F1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Duration of partnership</w:t>
            </w:r>
          </w:p>
          <w:p w14:paraId="1A98679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Roles and responsibilities of each partner</w:t>
            </w:r>
          </w:p>
          <w:p w14:paraId="63CB81D8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Encourage students to include any other relevant clauses they think are necessary.</w:t>
            </w:r>
          </w:p>
          <w:p w14:paraId="114121D3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B53C7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89AEA4" w14:textId="77777777" w:rsidR="00ED5B41" w:rsidRDefault="00ED5B41">
            <w:pPr>
              <w:spacing w:after="0" w:line="240" w:lineRule="auto"/>
            </w:pPr>
          </w:p>
        </w:tc>
      </w:tr>
      <w:tr w:rsidR="007E4FEE" w14:paraId="16C528F7" w14:textId="77777777">
        <w:trPr>
          <w:trHeight w:val="256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5FBD0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A58AA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7416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Macro</w:t>
            </w:r>
          </w:p>
          <w:p w14:paraId="7438227E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Ch-1 Introduction</w:t>
            </w:r>
          </w:p>
          <w:p w14:paraId="289025F3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Ch-2 Some basic concepts of </w:t>
            </w:r>
          </w:p>
          <w:p w14:paraId="3D0C9D97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macroeconomics</w:t>
            </w:r>
          </w:p>
          <w:p w14:paraId="28067A2E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8A05C3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Indian economic </w:t>
            </w:r>
          </w:p>
          <w:p w14:paraId="190BD585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  <w:p w14:paraId="760B1453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Ch-1. Indian economy on the </w:t>
            </w:r>
          </w:p>
          <w:p w14:paraId="22179928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eve of independence</w:t>
            </w:r>
          </w:p>
          <w:p w14:paraId="7E5B67AC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Ch-2. Indian economy </w:t>
            </w:r>
          </w:p>
          <w:p w14:paraId="7B9641FE" w14:textId="13A53104" w:rsidR="007E4FEE" w:rsidRP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(1950-1990)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61FEC" w14:textId="77777777" w:rsidR="007E4FEE" w:rsidRPr="00C248D0" w:rsidRDefault="007E4FEE" w:rsidP="007E4FEE">
            <w:pPr>
              <w:tabs>
                <w:tab w:val="center" w:pos="1547"/>
                <w:tab w:val="center" w:pos="1736"/>
              </w:tabs>
              <w:spacing w:after="0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 xml:space="preserve">Discuss the impact of British colonial rule </w:t>
            </w:r>
          </w:p>
          <w:p w14:paraId="5A1386C9" w14:textId="77777777" w:rsidR="007E4FEE" w:rsidRPr="00C248D0" w:rsidRDefault="007E4FEE" w:rsidP="007E4FEE">
            <w:pPr>
              <w:tabs>
                <w:tab w:val="center" w:pos="1547"/>
                <w:tab w:val="center" w:pos="1736"/>
              </w:tabs>
              <w:spacing w:after="0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on the Indian economy, including:</w:t>
            </w:r>
          </w:p>
          <w:p w14:paraId="3A26B5FF" w14:textId="77777777" w:rsidR="007E4FEE" w:rsidRPr="00C248D0" w:rsidRDefault="007E4FEE" w:rsidP="007E4FEE">
            <w:pPr>
              <w:tabs>
                <w:tab w:val="center" w:pos="1547"/>
                <w:tab w:val="center" w:pos="1736"/>
              </w:tabs>
              <w:spacing w:after="0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- Exploitation of natural resources</w:t>
            </w:r>
          </w:p>
          <w:p w14:paraId="7A20BD77" w14:textId="77777777" w:rsidR="007E4FEE" w:rsidRPr="00C248D0" w:rsidRDefault="007E4FEE" w:rsidP="007E4FEE">
            <w:pPr>
              <w:tabs>
                <w:tab w:val="center" w:pos="1547"/>
                <w:tab w:val="center" w:pos="1736"/>
              </w:tabs>
              <w:spacing w:after="0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- Destruction of traditional industries</w:t>
            </w:r>
          </w:p>
          <w:p w14:paraId="55118985" w14:textId="77777777" w:rsidR="007E4FEE" w:rsidRPr="00C248D0" w:rsidRDefault="007E4FEE" w:rsidP="007E4FEE">
            <w:pPr>
              <w:tabs>
                <w:tab w:val="center" w:pos="1547"/>
                <w:tab w:val="center" w:pos="1736"/>
              </w:tabs>
              <w:spacing w:after="0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- Imposition of foreign trade policies</w:t>
            </w:r>
          </w:p>
          <w:p w14:paraId="4CDFD1D8" w14:textId="1CD5A6EF" w:rsidR="007E4FEE" w:rsidRDefault="007E4FEE" w:rsidP="007E4FEE">
            <w:pPr>
              <w:spacing w:after="0" w:line="240" w:lineRule="auto"/>
              <w:ind w:left="25"/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- Creation of a dependent economy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1DCB7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Create a diagram of the </w:t>
            </w:r>
          </w:p>
          <w:p w14:paraId="6A2D33AA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circular flow model, </w:t>
            </w:r>
          </w:p>
          <w:p w14:paraId="63240322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including households, </w:t>
            </w:r>
          </w:p>
          <w:p w14:paraId="77990B49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businesses, government, and </w:t>
            </w:r>
          </w:p>
          <w:p w14:paraId="4552EADA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the foreign sector.</w:t>
            </w:r>
          </w:p>
          <w:p w14:paraId="19088670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Use a simulation game or role-play to demonstrate how circular flow of model works. </w:t>
            </w:r>
          </w:p>
          <w:p w14:paraId="552BC607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DA7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C15ACC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512A6B0C" w14:textId="77777777">
        <w:trPr>
          <w:trHeight w:val="256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151F1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14599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B.st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B727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Part-A</w:t>
            </w:r>
          </w:p>
          <w:p w14:paraId="548A3253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Ch-1 Nature and significance</w:t>
            </w:r>
          </w:p>
          <w:p w14:paraId="54B98E37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management</w:t>
            </w:r>
          </w:p>
          <w:p w14:paraId="6D91BBAE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Ch-2 Principles of</w:t>
            </w:r>
          </w:p>
          <w:p w14:paraId="0AD9EB0A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management</w:t>
            </w:r>
          </w:p>
          <w:p w14:paraId="651A969A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08616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Combination of Management Principles and</w:t>
            </w:r>
          </w:p>
          <w:p w14:paraId="3CF4C24C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Nature of Management Presentation :</w:t>
            </w:r>
          </w:p>
          <w:p w14:paraId="14CEC251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"The Application of Management</w:t>
            </w:r>
          </w:p>
          <w:p w14:paraId="5B0155B2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Principles in Real-World Settings": Explain</w:t>
            </w:r>
          </w:p>
          <w:p w14:paraId="5D417750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management principles are applied in</w:t>
            </w:r>
          </w:p>
          <w:p w14:paraId="338B1640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different organizations and industries.</w:t>
            </w:r>
          </w:p>
          <w:p w14:paraId="79E15516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 "The Impact of Management Principles</w:t>
            </w:r>
          </w:p>
          <w:p w14:paraId="548A23E7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Organizational Performance": Discuss</w:t>
            </w:r>
          </w:p>
          <w:p w14:paraId="529038F2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impact of management principles on</w:t>
            </w:r>
          </w:p>
          <w:p w14:paraId="01E58890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organizational performance, including</w:t>
            </w:r>
          </w:p>
          <w:p w14:paraId="5DB4BE53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productivity, efficiency, and effectiveness.</w:t>
            </w:r>
          </w:p>
          <w:p w14:paraId="79F650F7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"The Relationship Between Management</w:t>
            </w:r>
          </w:p>
          <w:p w14:paraId="798D0A44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Principles and the Nature of Management":</w:t>
            </w:r>
          </w:p>
          <w:p w14:paraId="32CFBA55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how management principles are</w:t>
            </w:r>
          </w:p>
          <w:p w14:paraId="662C0A72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related to the nature of management,</w:t>
            </w:r>
          </w:p>
          <w:p w14:paraId="4299A0C3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including the importance of adapting</w:t>
            </w:r>
          </w:p>
          <w:p w14:paraId="1AB94184" w14:textId="77777777" w:rsidR="007E4FEE" w:rsidRDefault="007E4FEE" w:rsidP="007E4FEE">
            <w:pPr>
              <w:spacing w:after="0" w:line="240" w:lineRule="auto"/>
              <w:ind w:left="25"/>
            </w:pPr>
            <w:r>
              <w:rPr>
                <w:sz w:val="20"/>
                <w:szCs w:val="20"/>
              </w:rPr>
              <w:t>principles to the specific situations.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33547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Management Principles</w:t>
            </w:r>
          </w:p>
          <w:p w14:paraId="0BEFB3D9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Charades</w:t>
            </w:r>
          </w:p>
          <w:p w14:paraId="05D33126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14:paraId="121143D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Write down different management  principles(e.g.</w:t>
            </w:r>
          </w:p>
          <w:p w14:paraId="3B63679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division of labor, unity of</w:t>
            </w:r>
          </w:p>
          <w:p w14:paraId="6F88F9D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command, scalar chain) on</w:t>
            </w:r>
          </w:p>
          <w:p w14:paraId="74E4C673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slips of paper and put them in</w:t>
            </w:r>
          </w:p>
          <w:p w14:paraId="079E2FFA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hat.</w:t>
            </w:r>
          </w:p>
          <w:p w14:paraId="5AA34995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Ask students to take turns</w:t>
            </w:r>
          </w:p>
          <w:p w14:paraId="454AC912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drawing a slip of paper and</w:t>
            </w:r>
          </w:p>
          <w:p w14:paraId="61109F9D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acting out the management</w:t>
            </w:r>
          </w:p>
          <w:p w14:paraId="55C82F56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Principle without speaking.</w:t>
            </w:r>
          </w:p>
          <w:p w14:paraId="7BCCE642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The rest of the class has to guess the management</w:t>
            </w:r>
          </w:p>
          <w:p w14:paraId="7EAA610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principle being acted out.</w:t>
            </w:r>
          </w:p>
          <w:p w14:paraId="6958DE25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F2FD9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EB5BB8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6EB151D8" w14:textId="77777777">
        <w:trPr>
          <w:trHeight w:val="265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96F4" w14:textId="77777777" w:rsidR="007E4FEE" w:rsidRDefault="007E4FEE" w:rsidP="007E4FEE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1088C" w14:textId="77777777" w:rsidR="007E4FEE" w:rsidRDefault="007E4FEE" w:rsidP="007E4FE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Physics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D10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Chapter 1: Electric Charges and Fields</w:t>
            </w:r>
          </w:p>
          <w:p w14:paraId="71ABEDCD" w14:textId="77777777" w:rsidR="007E4FEE" w:rsidRDefault="007E4FEE" w:rsidP="007E4FE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2: Electrostatic Potential and Capacitance</w:t>
            </w:r>
          </w:p>
          <w:p w14:paraId="6BCEB487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07DF9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To determine the resistivity of two/ three wires by plotting a graph for potential difference versus current.</w:t>
            </w:r>
          </w:p>
          <w:p w14:paraId="6C1DBF0D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750D4" w14:textId="77777777" w:rsidR="007E4FEE" w:rsidRDefault="007E4FEE" w:rsidP="007E4FEE">
            <w:pPr>
              <w:spacing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Use eco-friendly material and show</w:t>
            </w:r>
          </w:p>
          <w:p w14:paraId="0124BFA5" w14:textId="77777777" w:rsidR="007E4FEE" w:rsidRDefault="007E4FEE" w:rsidP="007E4FEE">
            <w:pPr>
              <w:spacing w:before="240" w:after="240" w:line="240" w:lineRule="auto"/>
              <w:ind w:left="20" w:right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electric field lines of positive and negative</w:t>
            </w:r>
          </w:p>
          <w:p w14:paraId="79D8BC42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charges on a card board</w:t>
            </w:r>
          </w:p>
          <w:p w14:paraId="0ABB2D56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6F6E9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FB2B19" w14:textId="77777777" w:rsidR="007E4FEE" w:rsidRDefault="007E4FEE" w:rsidP="007E4FEE">
            <w:pPr>
              <w:spacing w:after="0" w:line="240" w:lineRule="auto"/>
            </w:pPr>
          </w:p>
        </w:tc>
      </w:tr>
      <w:tr w:rsidR="007E4FEE" w14:paraId="14B2BC77" w14:textId="77777777">
        <w:trPr>
          <w:trHeight w:val="256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DBDBD" w14:textId="77777777" w:rsidR="007E4FEE" w:rsidRDefault="007E4FEE" w:rsidP="007E4FEE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4AF48" w14:textId="77777777" w:rsidR="007E4FEE" w:rsidRDefault="007E4FEE" w:rsidP="007E4FEE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Chemistry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56320" w14:textId="77777777" w:rsidR="007E4FEE" w:rsidRDefault="007E4FEE" w:rsidP="007E4FEE">
            <w:pPr>
              <w:spacing w:before="240" w:after="240" w:line="240" w:lineRule="auto"/>
              <w:ind w:left="360" w:hanging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1.Solutions</w:t>
            </w:r>
          </w:p>
          <w:p w14:paraId="46F8BA23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2.Electrochemistry</w:t>
            </w:r>
          </w:p>
          <w:p w14:paraId="4F099FC3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2EDE2" w14:textId="77777777" w:rsidR="007E4FEE" w:rsidRDefault="007E4FEE" w:rsidP="007E4FEE">
            <w:pPr>
              <w:spacing w:before="40" w:after="240" w:line="240" w:lineRule="auto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CH:1 Solution -</w:t>
            </w:r>
            <w:r>
              <w:rPr>
                <w:sz w:val="20"/>
                <w:szCs w:val="20"/>
              </w:rPr>
              <w:t xml:space="preserve">Types of solutions, expression of concentration of solutions of solids in liquids, solubility </w:t>
            </w:r>
            <w:r>
              <w:rPr>
                <w:sz w:val="20"/>
                <w:szCs w:val="20"/>
              </w:rPr>
              <w:lastRenderedPageBreak/>
              <w:t>of gases in liquids, solid solutions, Raoult's law, colligative properties - relative lowering of vapour pressure, elevation of boiling point, depression of freezing point, osmotic pressure, determination of molecular masses using colligative properties, abnormal molecular mass, Van't Hoff factor.</w:t>
            </w:r>
          </w:p>
          <w:p w14:paraId="05ACBC1D" w14:textId="77777777" w:rsidR="007E4FEE" w:rsidRDefault="007E4FEE" w:rsidP="007E4FEE">
            <w:pPr>
              <w:spacing w:before="240" w:after="240" w:line="240" w:lineRule="auto"/>
              <w:rPr>
                <w:b/>
                <w:bCs/>
                <w:sz w:val="20"/>
                <w:szCs w:val="20"/>
              </w:rPr>
            </w:pPr>
          </w:p>
          <w:p w14:paraId="4EB9632D" w14:textId="77777777" w:rsidR="007E4FEE" w:rsidRDefault="007E4FEE" w:rsidP="007E4FEE">
            <w:pPr>
              <w:spacing w:before="240" w:after="240" w:line="240" w:lineRule="auto"/>
              <w:ind w:left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CH:2 Electrochemistry</w:t>
            </w:r>
            <w:r>
              <w:rPr>
                <w:sz w:val="20"/>
                <w:szCs w:val="20"/>
              </w:rPr>
              <w:t>-</w:t>
            </w:r>
          </w:p>
          <w:p w14:paraId="391E897E" w14:textId="77777777" w:rsidR="007E4FEE" w:rsidRDefault="007E4FEE" w:rsidP="007E4FEE">
            <w:pPr>
              <w:spacing w:before="240" w:after="240" w:line="240" w:lineRule="auto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Redox reactions, EMF of a cell, standard electrode potential, Nernst equation and its application to chemical cells, Relation between Gibbs energy change and EMF of a cell, conductance in electrolytic solutions, specific and molar conductivity, variations of conductivity with concentration, Kohlrausch's Law, electrolysis and law of electrolysis (elementary idea), dry</w:t>
            </w:r>
          </w:p>
          <w:p w14:paraId="638D7FF0" w14:textId="77777777" w:rsidR="007E4FEE" w:rsidRDefault="007E4FEE" w:rsidP="007E4FEE">
            <w:pPr>
              <w:spacing w:before="240" w:after="240" w:line="240" w:lineRule="auto"/>
              <w:ind w:left="20" w:right="10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cell-electrolytic cells and Galvanic cells, lead </w:t>
            </w:r>
            <w:r>
              <w:rPr>
                <w:sz w:val="20"/>
                <w:szCs w:val="20"/>
              </w:rPr>
              <w:lastRenderedPageBreak/>
              <w:t xml:space="preserve">accumulator, fuel cells, corrosion. </w:t>
            </w:r>
            <w:r>
              <w:rPr>
                <w:b/>
                <w:bCs/>
                <w:sz w:val="20"/>
                <w:szCs w:val="20"/>
              </w:rPr>
              <w:t>Practicals:</w:t>
            </w:r>
          </w:p>
          <w:p w14:paraId="4671F9DF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Electrochemistry Variation of cell potential in Zn/Zn2+|| Cu2+/Cu with change in concentration of electrolytes (CuSO4 or ZnSO4) at room temperature.</w:t>
            </w:r>
          </w:p>
          <w:p w14:paraId="1D8BB821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</w:p>
          <w:p w14:paraId="142394D8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E78E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Activity: Artistic Representation of Diffusion and Osmosis</w:t>
            </w:r>
          </w:p>
          <w:p w14:paraId="2DECF832" w14:textId="77777777" w:rsidR="007E4FEE" w:rsidRDefault="007E4FEE" w:rsidP="007E4FEE">
            <w:pPr>
              <w:spacing w:before="2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6FA662F" w14:textId="77777777" w:rsidR="007E4FEE" w:rsidRDefault="007E4FEE" w:rsidP="007E4FEE">
            <w:pPr>
              <w:spacing w:before="240" w:after="240" w:line="240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Objective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Demonstrate the concept of diffusion and osmosis.</w:t>
            </w:r>
          </w:p>
          <w:p w14:paraId="7F2F18F9" w14:textId="77777777" w:rsidR="007E4FEE" w:rsidRDefault="007E4FEE" w:rsidP="007E4FEE">
            <w:pPr>
              <w:spacing w:after="240" w:line="240" w:lineRule="auto"/>
              <w:ind w:righ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Materials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Watercolors, poster paper, or collage materials.</w:t>
            </w:r>
          </w:p>
          <w:p w14:paraId="4CDE0B0E" w14:textId="77777777" w:rsidR="007E4FEE" w:rsidRDefault="007E4FEE" w:rsidP="007E4FEE">
            <w:pPr>
              <w:spacing w:after="240" w:line="240" w:lineRule="auto"/>
              <w:ind w:righ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 Integration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Students draw or paint diffusion or osmosis processes in a visually appealing way, such as showing how molecules move across membranes.</w:t>
            </w:r>
          </w:p>
          <w:p w14:paraId="7D5B0900" w14:textId="77777777" w:rsidR="007E4FEE" w:rsidRDefault="007E4FEE" w:rsidP="007E4FEE">
            <w:pPr>
              <w:spacing w:before="2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8753AF0" w14:textId="77777777" w:rsidR="007E4FEE" w:rsidRDefault="007E4FEE" w:rsidP="007E4FE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Activity: Designing Electrochemical Cells</w:t>
            </w:r>
          </w:p>
          <w:p w14:paraId="3462DF6E" w14:textId="77777777" w:rsidR="007E4FEE" w:rsidRDefault="007E4FEE" w:rsidP="007E4FEE">
            <w:pPr>
              <w:spacing w:before="20" w:after="240" w:line="240" w:lineRule="auto"/>
              <w:ind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Objective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Build a simple electrochemical cell.</w:t>
            </w:r>
          </w:p>
          <w:p w14:paraId="50225B6C" w14:textId="77777777" w:rsidR="007E4FEE" w:rsidRDefault="007E4FEE" w:rsidP="007E4FEE">
            <w:pPr>
              <w:spacing w:before="240" w:after="240" w:line="240" w:lineRule="auto"/>
              <w:ind w:righ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Materials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Cardboard, copper wire, colored markers, glass containers, and electrolyte solutions.</w:t>
            </w:r>
          </w:p>
          <w:p w14:paraId="511A1D9E" w14:textId="77777777" w:rsidR="007E4FEE" w:rsidRDefault="007E4FEE" w:rsidP="007E4FE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 Integration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Students design and color-code the electrochemical cell, representing the reactions in an artistic way.</w:t>
            </w:r>
          </w:p>
          <w:p w14:paraId="71EF1900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16B3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36BB0C" w14:textId="77777777" w:rsidR="007E4FEE" w:rsidRDefault="007E4FEE" w:rsidP="007E4FEE">
            <w:pPr>
              <w:spacing w:after="0" w:line="240" w:lineRule="auto"/>
            </w:pPr>
          </w:p>
        </w:tc>
      </w:tr>
      <w:tr w:rsidR="007E4FEE" w14:paraId="266CBDD7" w14:textId="77777777" w:rsidTr="008577CB">
        <w:trPr>
          <w:trHeight w:val="23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4D382" w14:textId="77777777" w:rsidR="007E4FEE" w:rsidRDefault="007E4FEE" w:rsidP="007E4FEE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2F77E" w14:textId="77777777" w:rsidR="007E4FEE" w:rsidRDefault="007E4FEE" w:rsidP="007E4FE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Biology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F5FE" w14:textId="77777777" w:rsidR="007E4FEE" w:rsidRDefault="007E4FEE" w:rsidP="007E4F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86D73B" w14:textId="3448F65B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Ch-1 Sexual reproduction in flowering Plants</w:t>
            </w:r>
          </w:p>
          <w:p w14:paraId="2567EFAF" w14:textId="79BCFD42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F62E152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6ACAFA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F99789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373DE2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4DDC25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035780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409E19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FDDB55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D412D7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E3761C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36C5E5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52C518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6020EF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DC23FF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3C5DF02A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D33EEA" w14:textId="77777777" w:rsidR="007E4FEE" w:rsidRDefault="007E4FEE" w:rsidP="007E4F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Ch-2 Human Reproduction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521980A" w14:textId="77777777" w:rsidR="007E4FEE" w:rsidRDefault="007E4FEE" w:rsidP="007E4F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D26304" w14:textId="77777777" w:rsidR="007E4FEE" w:rsidRDefault="007E4FEE" w:rsidP="007E4F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2D70CF" w14:textId="77777777" w:rsidR="007E4FEE" w:rsidRDefault="007E4FEE" w:rsidP="007E4F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4DA5AB" w14:textId="77777777" w:rsidR="007E4FEE" w:rsidRDefault="007E4FEE" w:rsidP="007E4F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D95D40" w14:textId="77777777" w:rsidR="007E4FEE" w:rsidRDefault="007E4FEE" w:rsidP="007E4F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BD91BC" w14:textId="3EDB28B5" w:rsidR="007E4FEE" w:rsidRDefault="007E4FEE" w:rsidP="007E4FEE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57407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Flower – A Fascinating organ of Angiosperm</w:t>
            </w:r>
          </w:p>
          <w:p w14:paraId="64312D4C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Pre- Fertilization structure and events</w:t>
            </w:r>
          </w:p>
          <w:p w14:paraId="4DA3A715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38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Stamen , Microsporangium and Pollen grain</w:t>
            </w:r>
          </w:p>
          <w:p w14:paraId="1A4DAEBE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38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Structure of microsporangium and Microsporogenesis</w:t>
            </w:r>
          </w:p>
          <w:p w14:paraId="313567E5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300"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Pistil, Megasporangium 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Embryosac formation</w:t>
            </w:r>
          </w:p>
          <w:p w14:paraId="68DF90DC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200"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Pollination and its Types and its agents</w:t>
            </w:r>
          </w:p>
          <w:p w14:paraId="63C52B80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2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Outbreeding Devices</w:t>
            </w:r>
          </w:p>
          <w:p w14:paraId="1E22B6B4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200"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Pollen pistil interaction</w:t>
            </w:r>
          </w:p>
          <w:p w14:paraId="34C7CBC4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Artificial Hybridization</w:t>
            </w:r>
          </w:p>
          <w:p w14:paraId="6FE0F6C4" w14:textId="77777777" w:rsidR="007E4FEE" w:rsidRDefault="007E4FEE" w:rsidP="007E4FEE">
            <w:pPr>
              <w:numPr>
                <w:ilvl w:val="0"/>
                <w:numId w:val="14"/>
              </w:numPr>
              <w:tabs>
                <w:tab w:val="center" w:pos="1547"/>
                <w:tab w:val="center" w:pos="1736"/>
              </w:tabs>
              <w:spacing w:after="0" w:line="313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Double Fertilization</w:t>
            </w:r>
          </w:p>
          <w:p w14:paraId="2467B1DE" w14:textId="77777777" w:rsidR="007E4FEE" w:rsidRDefault="007E4FEE" w:rsidP="007E4FEE">
            <w:pPr>
              <w:numPr>
                <w:ilvl w:val="0"/>
                <w:numId w:val="15"/>
              </w:numPr>
              <w:tabs>
                <w:tab w:val="center" w:pos="1547"/>
                <w:tab w:val="center" w:pos="1736"/>
              </w:tabs>
              <w:spacing w:after="0" w:line="240" w:lineRule="auto"/>
              <w:ind w:right="6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 – Fertilization : Structures and Events – Embryo, Endosperm and Seed formation</w:t>
            </w:r>
          </w:p>
          <w:p w14:paraId="391F6472" w14:textId="77777777" w:rsidR="007E4FEE" w:rsidRDefault="007E4FEE" w:rsidP="007E4FEE">
            <w:pPr>
              <w:numPr>
                <w:ilvl w:val="0"/>
                <w:numId w:val="15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Apomixes and Polyembryony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45D383E" w14:textId="77777777" w:rsidR="007E4FEE" w:rsidRDefault="007E4FEE" w:rsidP="007E4FEE">
            <w:pPr>
              <w:tabs>
                <w:tab w:val="center" w:pos="1547"/>
                <w:tab w:val="center" w:pos="17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2207F6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3594D" w14:textId="77777777" w:rsidR="007E4FEE" w:rsidRDefault="007E4FEE" w:rsidP="007E4FEE">
            <w:pPr>
              <w:numPr>
                <w:ilvl w:val="0"/>
                <w:numId w:val="17"/>
              </w:numPr>
              <w:spacing w:before="240" w:after="24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To prepare and study the slide of pollen grain germination</w:t>
            </w:r>
          </w:p>
          <w:p w14:paraId="3DC589FB" w14:textId="77777777" w:rsidR="007E4FEE" w:rsidRDefault="007E4FEE" w:rsidP="007E4FEE">
            <w:pPr>
              <w:spacing w:before="240" w:after="240"/>
              <w:ind w:left="120"/>
              <w:rPr>
                <w:sz w:val="24"/>
                <w:szCs w:val="24"/>
              </w:rPr>
            </w:pPr>
          </w:p>
          <w:p w14:paraId="5E4B4610" w14:textId="77777777" w:rsidR="007E4FEE" w:rsidRDefault="007E4FEE" w:rsidP="007E4FEE">
            <w:pPr>
              <w:spacing w:before="240" w:after="240"/>
              <w:ind w:left="120"/>
              <w:rPr>
                <w:sz w:val="24"/>
                <w:szCs w:val="24"/>
              </w:rPr>
            </w:pPr>
          </w:p>
          <w:p w14:paraId="08CBB287" w14:textId="77777777" w:rsidR="007E4FEE" w:rsidRDefault="007E4FEE" w:rsidP="007E4FEE">
            <w:pPr>
              <w:spacing w:before="240" w:after="240"/>
              <w:ind w:left="120"/>
              <w:rPr>
                <w:sz w:val="24"/>
                <w:szCs w:val="24"/>
              </w:rPr>
            </w:pPr>
          </w:p>
          <w:p w14:paraId="098C88F0" w14:textId="77777777" w:rsidR="007E4FEE" w:rsidRDefault="007E4FEE" w:rsidP="007E4FEE">
            <w:pPr>
              <w:spacing w:before="240" w:after="240"/>
              <w:ind w:left="120"/>
              <w:rPr>
                <w:sz w:val="24"/>
                <w:szCs w:val="24"/>
              </w:rPr>
            </w:pPr>
          </w:p>
          <w:p w14:paraId="6F6E12E3" w14:textId="77777777" w:rsidR="007E4FEE" w:rsidRDefault="007E4FEE" w:rsidP="007E4FEE">
            <w:pPr>
              <w:spacing w:before="240" w:after="240"/>
              <w:ind w:left="120"/>
              <w:rPr>
                <w:sz w:val="24"/>
                <w:szCs w:val="24"/>
              </w:rPr>
            </w:pPr>
          </w:p>
          <w:p w14:paraId="6CD7750A" w14:textId="77777777" w:rsidR="007E4FEE" w:rsidRDefault="007E4FEE" w:rsidP="007E4FEE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20B1F419" w14:textId="77777777" w:rsidR="007E4FEE" w:rsidRDefault="007E4FEE" w:rsidP="007E4FEE">
            <w:pPr>
              <w:numPr>
                <w:ilvl w:val="0"/>
                <w:numId w:val="16"/>
              </w:numPr>
              <w:spacing w:before="240" w:after="24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observe the slides of human testis, ovary, blastula, various stages in mitosis and meiosis</w:t>
            </w:r>
          </w:p>
          <w:p w14:paraId="72B9813B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CDA8A" w14:textId="275F0396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28DB2A" w14:textId="77777777" w:rsidR="007E4FEE" w:rsidRDefault="007E4FEE" w:rsidP="007E4FEE">
            <w:pPr>
              <w:spacing w:after="0" w:line="240" w:lineRule="auto"/>
            </w:pPr>
          </w:p>
        </w:tc>
      </w:tr>
      <w:tr w:rsidR="007E4FEE" w14:paraId="6FC23B1C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BA3F1" w14:textId="77777777" w:rsidR="007E4FEE" w:rsidRDefault="007E4FEE" w:rsidP="007E4FEE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D2F4B" w14:textId="77777777" w:rsidR="007E4FEE" w:rsidRDefault="007E4FEE" w:rsidP="007E4FE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0273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Ch-3  Matrices</w:t>
            </w:r>
          </w:p>
          <w:p w14:paraId="00D6C415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Ch-4 Determinants</w:t>
            </w:r>
          </w:p>
          <w:p w14:paraId="4A2D05FC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Ch-2 Inverse trigonometric function</w:t>
            </w:r>
          </w:p>
          <w:p w14:paraId="3C4B82C5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485ED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 An activity where students create, solve, and present a real-world problem for each matrix operation: addition (tracking inventory), subtraction (calculating profit), and multiplication (calculating costs). </w:t>
            </w:r>
            <w:r>
              <w:rPr>
                <w:rFonts w:ascii="Kokila" w:eastAsia="Kokila" w:hAnsi="Kokila" w:cs="Kokila"/>
                <w:sz w:val="20"/>
                <w:szCs w:val="20"/>
              </w:rPr>
              <w:tab/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29E14" w14:textId="77777777" w:rsidR="007E4FEE" w:rsidRDefault="007E4FEE" w:rsidP="007E4FEE">
            <w:pPr>
              <w:numPr>
                <w:ilvl w:val="0"/>
                <w:numId w:val="1"/>
              </w:numPr>
              <w:shd w:val="clear" w:color="auto" w:fill="FFFFFF"/>
              <w:spacing w:before="180"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 xml:space="preserve"> Create a project demonstrating how to encode and decode messages using matrix multiplication with a secret key matrix.</w:t>
            </w:r>
          </w:p>
          <w:p w14:paraId="7AA73BF4" w14:textId="77777777" w:rsidR="007E4FEE" w:rsidRDefault="007E4FEE" w:rsidP="007E4FEE">
            <w:pPr>
              <w:shd w:val="clear" w:color="auto" w:fill="FFFFFF"/>
              <w:spacing w:before="180" w:after="420" w:line="360" w:lineRule="auto"/>
              <w:jc w:val="left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</w:p>
          <w:p w14:paraId="7CB405E9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A8AB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A66B0" w14:textId="77777777" w:rsidR="007E4FEE" w:rsidRDefault="007E4FEE" w:rsidP="007E4FEE">
            <w:pPr>
              <w:spacing w:after="0" w:line="240" w:lineRule="auto"/>
            </w:pPr>
          </w:p>
        </w:tc>
      </w:tr>
      <w:tr w:rsidR="007E4FEE" w14:paraId="1D05EF69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2A4D3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9EBAD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Maths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0818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1 Numbers, Quantificat-</w:t>
            </w:r>
          </w:p>
          <w:p w14:paraId="1B4A35B2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ion, and Numerical applications</w:t>
            </w:r>
          </w:p>
          <w:p w14:paraId="08FAB14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EB7F3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•Understand the rule of</w:t>
            </w:r>
          </w:p>
          <w:p w14:paraId="769394A1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alligation to produce a</w:t>
            </w:r>
          </w:p>
          <w:p w14:paraId="16B9DCE7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mixture at a given price</w:t>
            </w:r>
          </w:p>
          <w:p w14:paraId="735C397F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● Determine the mean price of</w:t>
            </w:r>
          </w:p>
          <w:p w14:paraId="3416A417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a mixture</w:t>
            </w:r>
          </w:p>
          <w:p w14:paraId="63A1D002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●Apply rule of allegation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5CBC5" w14:textId="77777777" w:rsidR="007E4FEE" w:rsidRDefault="007E4FEE" w:rsidP="007E4FEE">
            <w:pPr>
              <w:spacing w:after="0" w:line="240" w:lineRule="auto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>Create a time travellers clock design</w:t>
            </w:r>
          </w:p>
          <w:p w14:paraId="465725C0" w14:textId="77777777" w:rsidR="007E4FEE" w:rsidRDefault="007E4FEE" w:rsidP="007E4FEE">
            <w:pPr>
              <w:spacing w:after="0" w:line="240" w:lineRule="auto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 Design a 3D clock or a 24-hour circular calendar.</w:t>
            </w:r>
          </w:p>
          <w:p w14:paraId="185000C8" w14:textId="77777777" w:rsidR="007E4FEE" w:rsidRDefault="007E4FEE" w:rsidP="007E4FEE">
            <w:pPr>
              <w:numPr>
                <w:ilvl w:val="0"/>
                <w:numId w:val="2"/>
              </w:numPr>
              <w:shd w:val="clear" w:color="auto" w:fill="FFFFFF"/>
              <w:spacing w:before="180" w:after="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>The clock face should not just have numbers, but represent time intervals using geometric shapes or cultural symbols.</w:t>
            </w:r>
          </w:p>
          <w:p w14:paraId="503ABDD0" w14:textId="77777777" w:rsidR="007E4FEE" w:rsidRDefault="007E4FEE" w:rsidP="007E4FEE">
            <w:pPr>
              <w:numPr>
                <w:ilvl w:val="0"/>
                <w:numId w:val="2"/>
              </w:numPr>
              <w:shd w:val="clear" w:color="auto" w:fill="FFFFFF"/>
              <w:spacing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>Solve problems (e.g., "If it is 14:00 today, what time will it be in 100 hours?") and use the art piece to display the answer.</w:t>
            </w:r>
          </w:p>
          <w:p w14:paraId="7890C780" w14:textId="77777777" w:rsidR="007E4FEE" w:rsidRDefault="007E4FEE" w:rsidP="007E4FEE">
            <w:pPr>
              <w:spacing w:after="0" w:line="240" w:lineRule="auto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6BC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D1831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18E47844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604C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0EC39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30B6B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ch-1 Bricks beads and bones</w:t>
            </w:r>
          </w:p>
          <w:p w14:paraId="1809D10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ch-2 kings farmers and Towns</w:t>
            </w:r>
          </w:p>
          <w:p w14:paraId="4BA3D1A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ch-3 kinship, caste and class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DE527" w14:textId="77777777" w:rsidR="007E4FEE" w:rsidRDefault="007E4FEE" w:rsidP="007E4FEE">
            <w:pPr>
              <w:spacing w:after="0" w:line="240" w:lineRule="auto"/>
              <w:ind w:left="25"/>
            </w:pPr>
            <w:r>
              <w:t>Presentation</w:t>
            </w:r>
          </w:p>
          <w:p w14:paraId="383CF6F0" w14:textId="77777777" w:rsidR="007E4FEE" w:rsidRDefault="007E4FEE" w:rsidP="007E4FEE">
            <w:pPr>
              <w:spacing w:after="0" w:line="240" w:lineRule="auto"/>
              <w:ind w:left="25"/>
            </w:pPr>
            <w:r>
              <w:t>on significant findings from</w:t>
            </w:r>
          </w:p>
          <w:p w14:paraId="15DA3300" w14:textId="77777777" w:rsidR="007E4FEE" w:rsidRDefault="007E4FEE" w:rsidP="007E4FEE">
            <w:pPr>
              <w:spacing w:after="0" w:line="240" w:lineRule="auto"/>
              <w:ind w:left="25"/>
            </w:pPr>
            <w:r>
              <w:t>the Indus</w:t>
            </w:r>
          </w:p>
          <w:p w14:paraId="6EE34A5C" w14:textId="77777777" w:rsidR="007E4FEE" w:rsidRDefault="007E4FEE" w:rsidP="007E4FEE">
            <w:pPr>
              <w:spacing w:after="0" w:line="240" w:lineRule="auto"/>
              <w:ind w:left="25"/>
            </w:pPr>
            <w:r>
              <w:t>valley</w:t>
            </w:r>
          </w:p>
          <w:p w14:paraId="20A89094" w14:textId="77777777" w:rsidR="007E4FEE" w:rsidRDefault="007E4FEE" w:rsidP="007E4FEE">
            <w:pPr>
              <w:spacing w:after="0" w:line="240" w:lineRule="auto"/>
              <w:ind w:left="25"/>
            </w:pPr>
            <w:r>
              <w:t>civilization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F39A1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DAB6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5075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61CE2FC8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816D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F955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Political science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F757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A Ch-1 End Of Bipolarity</w:t>
            </w:r>
          </w:p>
          <w:p w14:paraId="1F7986B2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Ch-2 Contemporary Centres Of Power</w:t>
            </w:r>
          </w:p>
          <w:p w14:paraId="14311616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 B Ch-1 Challenges of Nation Building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8FF0B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Bipolarity</w:t>
            </w:r>
          </w:p>
          <w:p w14:paraId="51CD138D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before="260" w:after="240" w:line="240" w:lineRule="auto"/>
              <w:ind w:left="20" w:right="80"/>
            </w:pPr>
            <w:r>
              <w:t>Consequences of the End of Bipolarity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3D7CC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Create a poster depicting the</w:t>
            </w:r>
          </w:p>
          <w:p w14:paraId="4E2A8334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“End of Bipolarity”,</w:t>
            </w:r>
          </w:p>
          <w:p w14:paraId="4FF8306A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including images,quotes </w:t>
            </w:r>
            <w:r>
              <w:rPr>
                <w:sz w:val="24"/>
                <w:szCs w:val="24"/>
                <w:lang w:val="en-US"/>
              </w:rPr>
              <w:t>etc.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63A2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0C36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406F9A15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0664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DF208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Geography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1697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A Ch.1-Human</w:t>
            </w:r>
          </w:p>
          <w:p w14:paraId="1B3E7819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Geography:Nature And Scope PART A Ch.2-The World Population</w:t>
            </w:r>
          </w:p>
          <w:p w14:paraId="4692175F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B Ch.1</w:t>
            </w:r>
          </w:p>
          <w:p w14:paraId="6D976B8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Population:Distribution,density</w:t>
            </w:r>
          </w:p>
          <w:p w14:paraId="6504257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,growth,composition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DBB10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lastRenderedPageBreak/>
              <w:t>Ch 1: Data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E528A" w14:textId="77777777" w:rsidR="007E4FEE" w:rsidRDefault="007E4FEE" w:rsidP="007E4FEE">
            <w:pPr>
              <w:spacing w:after="0" w:line="240" w:lineRule="auto"/>
              <w:ind w:left="25"/>
            </w:pPr>
            <w:r>
              <w:t>Study of Indian Census system</w:t>
            </w:r>
          </w:p>
          <w:p w14:paraId="4AD1708B" w14:textId="77777777" w:rsidR="007E4FEE" w:rsidRDefault="007E4FEE" w:rsidP="007E4FEE">
            <w:pPr>
              <w:spacing w:after="0" w:line="240" w:lineRule="auto"/>
              <w:ind w:left="25"/>
            </w:pPr>
            <w:r>
              <w:t>Demographics Transition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5A70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561A3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406077F1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F8BD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12DB9" w14:textId="56F11B78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IT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85F20" w14:textId="77777777" w:rsidR="007E4FEE" w:rsidRDefault="007E4FEE" w:rsidP="007E4FEE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 xml:space="preserve">Part A: </w:t>
            </w:r>
            <w:r>
              <w:rPr>
                <w:color w:val="000000"/>
              </w:rPr>
              <w:br/>
              <w:t>Unit 1: Communication Skills–IV</w:t>
            </w:r>
          </w:p>
          <w:p w14:paraId="3D2650A0" w14:textId="77777777" w:rsidR="007E4FEE" w:rsidRDefault="007E4FEE" w:rsidP="007E4FEE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B:</w:t>
            </w:r>
          </w:p>
          <w:p w14:paraId="00B3DB7E" w14:textId="01EFE9AA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Unit 1: Database Concepts – RDBMS Tools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8169E" w14:textId="1BAC5481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color w:val="000000"/>
              </w:rPr>
              <w:t>Advanced communication, barriers to communication, workplace communication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85475" w14:textId="577834B1" w:rsidR="007E4FEE" w:rsidRDefault="007E4FEE" w:rsidP="007E4FEE">
            <w:pPr>
              <w:spacing w:after="0" w:line="240" w:lineRule="auto"/>
              <w:ind w:left="25"/>
            </w:pPr>
            <w:r>
              <w:rPr>
                <w:color w:val="000000"/>
              </w:rPr>
              <w:t>Diagram/chart showing structure of database tables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D0687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2823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0F8EA866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3F5A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941A0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Fine Arts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807A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Chapter 2 </w:t>
            </w:r>
          </w:p>
          <w:p w14:paraId="30088AA2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Rajasthani school of painting</w:t>
            </w:r>
          </w:p>
          <w:p w14:paraId="52BB392D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3</w:t>
            </w:r>
          </w:p>
          <w:p w14:paraId="738D4265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Mughal school of painting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90EBC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0774" w14:textId="77777777" w:rsidR="007E4FEE" w:rsidRDefault="007E4FEE" w:rsidP="007E4FEE">
            <w:pPr>
              <w:spacing w:after="0" w:line="240" w:lineRule="auto"/>
              <w:ind w:left="25"/>
            </w:pPr>
            <w:r>
              <w:t>Practical based learning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5E01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25188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3BF9A2B9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0A4C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AFD1E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Physical education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5D50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Ch.1 Management of Sporting Events.</w:t>
            </w:r>
          </w:p>
          <w:p w14:paraId="562191D0" w14:textId="77777777" w:rsidR="007E4FEE" w:rsidRDefault="007E4FEE" w:rsidP="007E4FE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Ch.2 Children &amp; Woman in Sports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3CAE7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Importance of sports for children’s physical and mental growth</w:t>
            </w:r>
          </w:p>
          <w:p w14:paraId="1DEBE0CD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Common sports injuries in children</w:t>
            </w:r>
          </w:p>
          <w:p w14:paraId="7D1BECFD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Benefits of sports participation for women</w:t>
            </w:r>
          </w:p>
          <w:p w14:paraId="335FA1EB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 xml:space="preserve">Barriers faced by women in sports </w:t>
            </w:r>
          </w:p>
          <w:p w14:paraId="76D37F85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Planning and organization of sports events</w:t>
            </w:r>
          </w:p>
          <w:p w14:paraId="2AD018A3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Types of tournaments (Knock-out, League)</w:t>
            </w:r>
          </w:p>
          <w:p w14:paraId="0C4E00DB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lastRenderedPageBreak/>
              <w:t>Formation of different committees</w:t>
            </w:r>
          </w:p>
          <w:p w14:paraId="27838AA8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before="260" w:after="240" w:line="240" w:lineRule="auto"/>
              <w:ind w:left="20" w:right="80"/>
            </w:pPr>
            <w:r>
              <w:t>Fixture and scheduling of matches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B123D" w14:textId="77777777" w:rsidR="007E4FEE" w:rsidRDefault="007E4FEE" w:rsidP="007E4FEE">
            <w:pPr>
              <w:spacing w:after="0" w:line="240" w:lineRule="auto"/>
              <w:ind w:left="25"/>
            </w:pPr>
            <w:r>
              <w:lastRenderedPageBreak/>
              <w:t xml:space="preserve">Practical based learning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ABBE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5BFB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37E83093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5451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3A1B6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Psychology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F8761" w14:textId="77777777" w:rsidR="007E4FEE" w:rsidRDefault="007E4FEE" w:rsidP="007E4FE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Ch-1 </w:t>
            </w:r>
          </w:p>
          <w:p w14:paraId="3A5959EC" w14:textId="77777777" w:rsidR="007E4FEE" w:rsidRDefault="007E4FEE" w:rsidP="007E4FE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Variations in Psychological Attributes</w:t>
            </w:r>
          </w:p>
          <w:p w14:paraId="10DB89BB" w14:textId="77777777" w:rsidR="007E4FEE" w:rsidRDefault="007E4FEE" w:rsidP="007E4FE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 Ch-2</w:t>
            </w:r>
          </w:p>
          <w:p w14:paraId="513F79FD" w14:textId="77777777" w:rsidR="007E4FEE" w:rsidRDefault="007E4FEE" w:rsidP="007E4FE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Self and Personality</w:t>
            </w:r>
          </w:p>
          <w:p w14:paraId="0B37BB73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EEAC3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Practical from Chapter -2</w:t>
            </w:r>
          </w:p>
          <w:p w14:paraId="61213FB0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SCQ – Self Concept Questionnaire ( Board requirement)</w:t>
            </w:r>
          </w:p>
          <w:p w14:paraId="53951EB9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1. Self-Concept Questionnaire (SCQ)</w:t>
            </w:r>
          </w:p>
          <w:p w14:paraId="1AC88C9B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 Purpose: Measures an individual's self-concept.</w:t>
            </w:r>
          </w:p>
          <w:p w14:paraId="1AC6D148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Board Practical 2</w:t>
            </w:r>
          </w:p>
          <w:p w14:paraId="585768C2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CIS - M / F </w:t>
            </w:r>
          </w:p>
          <w:p w14:paraId="2C5ABDC2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2E88CE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30BB3" w14:textId="77777777" w:rsidR="007E4FEE" w:rsidRDefault="007E4FEE" w:rsidP="007E4FEE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Activity Name: "The Psychology Art Canvas"</w:t>
            </w:r>
          </w:p>
          <w:p w14:paraId="1B2482BC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Objective: To explore different psychological attributes (intelligence, creativity, personality, and aptitude) through artistic expression.</w:t>
            </w:r>
          </w:p>
          <w:p w14:paraId="62B81C52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Instructions:</w:t>
            </w:r>
          </w:p>
          <w:p w14:paraId="4C234E34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1. Group Formation: Divide the class into small groups (4-5 students each).</w:t>
            </w:r>
          </w:p>
          <w:p w14:paraId="017C079F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 Attribute Assignment: Assign each group one psychological attribute (e.g., intelligence, creativity, personality, or aptitude).</w:t>
            </w:r>
          </w:p>
          <w:p w14:paraId="0E3D135D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3. Artistic Representation: Each group will create an artistic representation of their assigned attribute using one of the following forms:</w:t>
            </w:r>
          </w:p>
          <w:p w14:paraId="581C9DE4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Collage: Cut out pictures or drawings representing different types of intelligence (e.g., logical, spatial, musical, interpersonal).</w:t>
            </w:r>
          </w:p>
          <w:p w14:paraId="5CE227A1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Poster Making: Design a poster showcasing different personality traits and their impact on behavior.</w:t>
            </w:r>
          </w:p>
          <w:p w14:paraId="6B172DF1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 Storytelling through Comic Strips: Illustrate how creativity works using a comic strip of an individual solving a problem innovatively.</w:t>
            </w:r>
          </w:p>
          <w:p w14:paraId="734A6A50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Mind Maps: Use drawings, colors, and symbols to map out factors influencing intelligence and aptitude.</w:t>
            </w:r>
          </w:p>
          <w:p w14:paraId="08DD7155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 Presentation: Each group will present their artwork to the class, explaining how their creation represents the assigned psychological attribute.</w:t>
            </w:r>
          </w:p>
          <w:p w14:paraId="32517D81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5. Reflection: Students discuss how art helps in understanding psychology and human behavior.</w:t>
            </w:r>
          </w:p>
          <w:p w14:paraId="7B489D78" w14:textId="77777777" w:rsidR="007E4FEE" w:rsidRDefault="007E4FEE" w:rsidP="007E4FEE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Learning Outcome:</w:t>
            </w:r>
          </w:p>
          <w:p w14:paraId="2BCDFC1B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Enhances understanding of psychological concepts through creativity.</w:t>
            </w:r>
          </w:p>
          <w:p w14:paraId="184D66DC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Encourages collaboration and critical thinking.</w:t>
            </w:r>
          </w:p>
          <w:p w14:paraId="6C6FD199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Makes abstract concepts more concrete and relatable.</w:t>
            </w:r>
          </w:p>
          <w:p w14:paraId="18C8C5F5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  <w:p w14:paraId="695F06B7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Chapter -2</w:t>
            </w:r>
          </w:p>
          <w:p w14:paraId="7D919BF4" w14:textId="77777777" w:rsidR="007E4FEE" w:rsidRDefault="007E4FEE" w:rsidP="007E4FEE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Activity Name: "Personality in Motion – The Psychological Shadow Play"</w:t>
            </w:r>
          </w:p>
          <w:p w14:paraId="5618DB0C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Objective: To creatively depict different personality theories through shadow art and movement, making abstract psychological concepts more tangible.</w:t>
            </w:r>
          </w:p>
          <w:p w14:paraId="12983B7F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Instructions:</w:t>
            </w:r>
          </w:p>
          <w:p w14:paraId="752F2C55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1. Group Formation:</w:t>
            </w:r>
          </w:p>
          <w:p w14:paraId="2DC4B7BC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Divide students into small groups (4-5 members each).</w:t>
            </w:r>
          </w:p>
          <w:p w14:paraId="6EC96EB3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Assign each group a personality theory (Freud’s Psychoanalytic Theory, Trait Theory, Humanistic Theory, Social-Cognitive Theory).</w:t>
            </w:r>
          </w:p>
          <w:p w14:paraId="40A8CD33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 Concept to Performance:</w:t>
            </w:r>
          </w:p>
          <w:p w14:paraId="26D50741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Each group will create a short shadow play (silhouette-based storytelling) using a light source and a white sheet as a screen.</w:t>
            </w:r>
          </w:p>
          <w:p w14:paraId="55840767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Students will cut out figures or use their bodies to create shadow representations of different aspects of personality.</w:t>
            </w:r>
          </w:p>
          <w:p w14:paraId="451CDC80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3. Theme Representation Ideas:</w:t>
            </w:r>
          </w:p>
          <w:p w14:paraId="7F43EB6B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Freud’s Theory: Use shadows to show the Id, Ego, and Superego interacting (e.g., an impulsive child (Id) being controlled by a strict parent (Superego) while a balanced figure (Ego) mediates).</w:t>
            </w:r>
          </w:p>
          <w:p w14:paraId="6BAB6EAA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Trait Theory: Represent different personality traits (openness, conscientiousness, extraversion, agreeableness, neuroticism) through shadow symbols or actions.</w:t>
            </w:r>
          </w:p>
          <w:p w14:paraId="2AC16745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Humanistic Approach: Depict self-actualization by showing a person climbing a symbolic "Hierarchy of Needs" ladder with each step being a shadow cutout.</w:t>
            </w:r>
          </w:p>
          <w:p w14:paraId="58A3911D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Social Cognitive Theory: Show how observational learning shapes </w:t>
            </w: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personality, e.g., a shadow figure mimicking another figure’s actions.</w:t>
            </w:r>
          </w:p>
          <w:p w14:paraId="1602F794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 Performance &amp; Discussion:</w:t>
            </w:r>
          </w:p>
          <w:p w14:paraId="0AE0ADC7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Groups present their shadow play to the class.</w:t>
            </w:r>
          </w:p>
          <w:p w14:paraId="687769EE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After each performance, they explain how their depiction relates to the assigned personality theory.</w:t>
            </w:r>
          </w:p>
          <w:p w14:paraId="4827C9F8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The class can discuss and analyze the effectiveness of the representation.</w:t>
            </w:r>
          </w:p>
          <w:p w14:paraId="397C0842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5. Reflection:</w:t>
            </w:r>
          </w:p>
          <w:p w14:paraId="6655ABA8" w14:textId="77777777" w:rsidR="007E4FEE" w:rsidRDefault="007E4FEE" w:rsidP="007E4FEE">
            <w:pPr>
              <w:spacing w:after="0" w:line="240" w:lineRule="auto"/>
              <w:ind w:left="25"/>
            </w:pPr>
            <w:r>
              <w:rPr>
                <w:b/>
                <w:bCs/>
                <w:color w:val="000000"/>
                <w:sz w:val="20"/>
                <w:szCs w:val="20"/>
              </w:rPr>
              <w:t>Each student writes a short personal reflection on how personality theories apply to their real-life experiences.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4A82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24E71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6057406F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43FA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8C016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E5E7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काव्यखंड</w:t>
            </w:r>
          </w:p>
          <w:p w14:paraId="7409CDEB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आत्मपरिचय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एकगीत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</w:p>
          <w:p w14:paraId="372DAC1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गद्यखंड</w:t>
            </w:r>
          </w:p>
          <w:p w14:paraId="6E2F50E8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भक्तिन</w:t>
            </w:r>
          </w:p>
          <w:p w14:paraId="283FC5B9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बाजारदर्शन</w:t>
            </w:r>
          </w:p>
          <w:p w14:paraId="31912459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अभिव्यक्तिवमाध्यम</w:t>
            </w:r>
          </w:p>
          <w:p w14:paraId="282C3184" w14:textId="77777777" w:rsidR="007E4FEE" w:rsidRDefault="007E4FEE" w:rsidP="007E4FEE">
            <w:pPr>
              <w:spacing w:after="0" w:line="240" w:lineRule="auto"/>
              <w:ind w:left="25"/>
              <w:rPr>
                <w:rFonts w:ascii="Baloo" w:eastAsia="Baloo" w:hAnsi="Baloo" w:cs="Baloo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जनसंचारकेविभिन्नमाध्यमोंकेलिएलेखन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रचनात्मकलेखन।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45DDC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*</w:t>
            </w:r>
            <w:r>
              <w:rPr>
                <w:rFonts w:ascii="Kokila" w:eastAsia="Kokila" w:hAnsi="Kokila" w:cs="Kokila"/>
                <w:sz w:val="20"/>
                <w:szCs w:val="20"/>
                <w:cs/>
                <w:lang w:bidi="hi-IN"/>
              </w:rPr>
              <w:t>सुखदुखदोनोंमेंमस्तरहनेकाविद्यार्थिंयोंकोसंदेशदेनाचाहतेहैं।</w:t>
            </w:r>
          </w:p>
          <w:p w14:paraId="054190A6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*</w:t>
            </w:r>
            <w:r>
              <w:rPr>
                <w:rFonts w:ascii="Kokila" w:eastAsia="Kokila" w:hAnsi="Kokila" w:cs="Kokila"/>
                <w:sz w:val="20"/>
                <w:szCs w:val="20"/>
                <w:cs/>
                <w:lang w:bidi="hi-IN"/>
              </w:rPr>
              <w:t>बाजारदशनपाठमेंसमाजकेसामाजिकआर्थिकऔरसांस्कृतिकजीवनकोसमझायाजाएगा।</w:t>
            </w:r>
          </w:p>
          <w:p w14:paraId="3F56EDF9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*</w:t>
            </w:r>
            <w:r>
              <w:rPr>
                <w:rFonts w:ascii="Kokila" w:eastAsia="Kokila" w:hAnsi="Kokila" w:cs="Kokila"/>
                <w:sz w:val="20"/>
                <w:szCs w:val="20"/>
                <w:cs/>
                <w:lang w:bidi="hi-IN"/>
              </w:rPr>
              <w:t>छात्रसंतुिष्टऔरअसंतुष्टिकीभावनाकोसमझेंगे।</w:t>
            </w:r>
          </w:p>
          <w:p w14:paraId="04F42FBE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  <w:r>
              <w:rPr>
                <w:rFonts w:ascii="Kokila" w:eastAsia="Kokila" w:hAnsi="Kokila" w:cs="Kokila"/>
                <w:sz w:val="20"/>
                <w:szCs w:val="20"/>
              </w:rPr>
              <w:t>*</w:t>
            </w:r>
            <w:r>
              <w:rPr>
                <w:rFonts w:ascii="Kokila" w:eastAsia="Kokila" w:hAnsi="Kokila" w:cs="Kokila"/>
                <w:sz w:val="20"/>
                <w:szCs w:val="20"/>
                <w:cs/>
                <w:lang w:bidi="hi-IN"/>
              </w:rPr>
              <w:t>जीवनकेसंघर्षमयपलमेंकिसप्रकारसेअपनेकोसंभालनाहैइसपरचर्चाकीजाएगी।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84E0A" w14:textId="77777777" w:rsidR="007E4FEE" w:rsidRDefault="007E4FEE" w:rsidP="007E4FEE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समाजमेंफैलीनारीसमस्याओंकोउजागरकरतेहुएएकफाइलबनाइए।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8A15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C2729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7CC285FE" w14:textId="77777777">
        <w:trPr>
          <w:trHeight w:val="22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DBF0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53219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Music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AD7E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संगीतपरिभाषा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: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वर्ण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अलंकार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ग्राम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मूर्च्छना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आलाप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तान</w:t>
            </w:r>
          </w:p>
          <w:p w14:paraId="6DBF8E6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संगीतग्रंथ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: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संगीतरत्नाकर</w:t>
            </w:r>
          </w:p>
          <w:p w14:paraId="68C68770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जीवनी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: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बड़ेगुलामअलीखां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6D04C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  <w:rPr>
                <w:rFonts w:ascii="Kokila" w:eastAsia="Kokila" w:hAnsi="Kokila" w:cs="Kokila"/>
                <w:sz w:val="20"/>
                <w:szCs w:val="20"/>
              </w:rPr>
            </w:pP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1A9B5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8642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7566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9B6D77" w14:textId="77777777" w:rsidR="00ED5B41" w:rsidRDefault="00ED5B41">
      <w:pPr>
        <w:spacing w:after="0"/>
        <w:ind w:left="-1441" w:right="13719"/>
      </w:pPr>
    </w:p>
    <w:tbl>
      <w:tblPr>
        <w:tblStyle w:val="Style11"/>
        <w:tblW w:w="13980" w:type="dxa"/>
        <w:tblInd w:w="-92" w:type="dxa"/>
        <w:tblLayout w:type="fixed"/>
        <w:tblLook w:val="04A0" w:firstRow="1" w:lastRow="0" w:firstColumn="1" w:lastColumn="0" w:noHBand="0" w:noVBand="1"/>
      </w:tblPr>
      <w:tblGrid>
        <w:gridCol w:w="1233"/>
        <w:gridCol w:w="1351"/>
        <w:gridCol w:w="3458"/>
        <w:gridCol w:w="2508"/>
        <w:gridCol w:w="2983"/>
        <w:gridCol w:w="2197"/>
        <w:gridCol w:w="250"/>
      </w:tblGrid>
      <w:tr w:rsidR="00ED5B41" w14:paraId="4C580F1C" w14:textId="77777777">
        <w:trPr>
          <w:trHeight w:val="630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34260" w14:textId="77777777" w:rsidR="00ED5B41" w:rsidRDefault="00ED5B41">
            <w:pPr>
              <w:spacing w:after="0" w:line="240" w:lineRule="auto"/>
              <w:ind w:right="25"/>
              <w:jc w:val="center"/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6360B" w14:textId="77777777" w:rsidR="00ED5B41" w:rsidRDefault="00076A4C">
            <w:pPr>
              <w:spacing w:after="0" w:line="240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3FD51" w14:textId="77777777" w:rsidR="00ED5B41" w:rsidRDefault="00076A4C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E48C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7359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308C8" w14:textId="77777777" w:rsidR="00ED5B41" w:rsidRDefault="00076A4C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14:paraId="56A4A643" w14:textId="77777777" w:rsidR="00ED5B41" w:rsidRDefault="00ED5B41">
            <w:pPr>
              <w:spacing w:after="0" w:line="240" w:lineRule="auto"/>
              <w:ind w:right="47"/>
              <w:jc w:val="center"/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8B4EBB" w14:textId="77777777" w:rsidR="00ED5B41" w:rsidRDefault="00ED5B41">
            <w:pPr>
              <w:spacing w:after="0" w:line="240" w:lineRule="auto"/>
            </w:pPr>
          </w:p>
        </w:tc>
      </w:tr>
      <w:tr w:rsidR="00ED5B41" w14:paraId="41AB979F" w14:textId="77777777">
        <w:trPr>
          <w:trHeight w:val="715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88155" w14:textId="77777777" w:rsidR="00ED5B41" w:rsidRDefault="00076A4C">
            <w:pPr>
              <w:spacing w:after="0" w:line="240" w:lineRule="auto"/>
              <w:ind w:left="23"/>
              <w:rPr>
                <w:b/>
                <w:bCs/>
              </w:rPr>
            </w:pPr>
            <w:r>
              <w:rPr>
                <w:b/>
                <w:bCs/>
              </w:rPr>
              <w:t>May 2026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683C1" w14:textId="77777777" w:rsidR="00ED5B41" w:rsidRDefault="00076A4C">
            <w:pPr>
              <w:spacing w:after="0" w:line="240" w:lineRule="auto"/>
              <w:ind w:left="25"/>
            </w:pPr>
            <w:r>
              <w:t xml:space="preserve">English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94FD7" w14:textId="77777777" w:rsidR="00ED5B41" w:rsidRDefault="00076A4C">
            <w:pPr>
              <w:spacing w:after="0" w:line="240" w:lineRule="auto"/>
              <w:ind w:left="25"/>
            </w:pPr>
            <w:r>
              <w:t>Flamingo: Lost Spring (Prose) Keeping Quiet (Poem)</w:t>
            </w:r>
          </w:p>
          <w:p w14:paraId="4188C4F2" w14:textId="77777777" w:rsidR="00ED5B41" w:rsidRDefault="00076A4C">
            <w:pPr>
              <w:spacing w:after="0" w:line="240" w:lineRule="auto"/>
              <w:ind w:left="25"/>
            </w:pPr>
            <w:r>
              <w:t>Vistas: The Tiger King</w:t>
            </w:r>
          </w:p>
          <w:p w14:paraId="36F84996" w14:textId="77777777" w:rsidR="00ED5B41" w:rsidRDefault="00076A4C">
            <w:pPr>
              <w:spacing w:after="0" w:line="240" w:lineRule="auto"/>
              <w:ind w:left="25"/>
            </w:pPr>
            <w:r>
              <w:t>Writing: Article Writing</w:t>
            </w:r>
          </w:p>
          <w:p w14:paraId="6E2BD8E1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C2454" w14:textId="77777777" w:rsidR="00ED5B41" w:rsidRDefault="00076A4C">
            <w:pPr>
              <w:spacing w:after="0" w:line="240" w:lineRule="auto"/>
              <w:ind w:left="25"/>
            </w:pPr>
            <w:r>
              <w:t>Lost Spring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A7644" w14:textId="77777777" w:rsidR="00ED5B41" w:rsidRDefault="00076A4C">
            <w:pPr>
              <w:spacing w:after="0" w:line="240" w:lineRule="auto"/>
              <w:ind w:left="25"/>
            </w:pPr>
            <w:r>
              <w:t>Silent Art Session (Keeping</w:t>
            </w:r>
          </w:p>
          <w:p w14:paraId="4818010B" w14:textId="77777777" w:rsidR="00ED5B41" w:rsidRDefault="00ED5B41">
            <w:pPr>
              <w:spacing w:after="0" w:line="240" w:lineRule="auto"/>
              <w:ind w:left="25"/>
            </w:pPr>
          </w:p>
          <w:p w14:paraId="5BECE407" w14:textId="77777777" w:rsidR="00ED5B41" w:rsidRDefault="00076A4C">
            <w:pPr>
              <w:spacing w:after="0" w:line="240" w:lineRule="auto"/>
              <w:ind w:left="25"/>
            </w:pPr>
            <w:r>
              <w:t>1.</w:t>
            </w:r>
            <w:r>
              <w:tab/>
              <w:t>A silent art session will be organized where students will create art pieces that reflect peace or stillness.</w:t>
            </w:r>
          </w:p>
          <w:p w14:paraId="29F4C300" w14:textId="77777777" w:rsidR="00ED5B41" w:rsidRDefault="00076A4C">
            <w:pPr>
              <w:spacing w:after="0" w:line="240" w:lineRule="auto"/>
              <w:ind w:left="25"/>
            </w:pPr>
            <w:r>
              <w:t>2.</w:t>
            </w:r>
            <w:r>
              <w:tab/>
            </w:r>
            <w:r>
              <w:tab/>
              <w:t>Afterwards, they will explain their artworks in a brief presentation</w:t>
            </w:r>
            <w:r>
              <w:tab/>
              <w:t>by</w:t>
            </w:r>
          </w:p>
          <w:p w14:paraId="2DE9A467" w14:textId="77777777" w:rsidR="00ED5B41" w:rsidRDefault="00076A4C">
            <w:pPr>
              <w:spacing w:after="0" w:line="240" w:lineRule="auto"/>
              <w:ind w:left="25"/>
            </w:pPr>
            <w:r>
              <w:t>writing</w:t>
            </w:r>
            <w:r>
              <w:tab/>
              <w:t>an</w:t>
            </w:r>
          </w:p>
          <w:p w14:paraId="7754CF3E" w14:textId="77777777" w:rsidR="00ED5B41" w:rsidRDefault="00076A4C">
            <w:pPr>
              <w:spacing w:after="0" w:line="240" w:lineRule="auto"/>
              <w:ind w:left="25"/>
            </w:pPr>
            <w:r>
              <w:t>accompanying poem</w:t>
            </w:r>
          </w:p>
          <w:p w14:paraId="0B9F76D6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EA636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5B67D9" w14:textId="77777777" w:rsidR="00ED5B41" w:rsidRDefault="00ED5B41">
            <w:pPr>
              <w:spacing w:after="0" w:line="240" w:lineRule="auto"/>
            </w:pPr>
          </w:p>
        </w:tc>
      </w:tr>
      <w:tr w:rsidR="00ED5B41" w14:paraId="5A7C6089" w14:textId="77777777">
        <w:trPr>
          <w:trHeight w:val="73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4738B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91F5" w14:textId="77777777" w:rsidR="00ED5B41" w:rsidRDefault="00076A4C">
            <w:pPr>
              <w:spacing w:after="0" w:line="240" w:lineRule="auto"/>
              <w:ind w:left="25"/>
            </w:pPr>
            <w:r>
              <w:t xml:space="preserve">Accountancy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94497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PART-A</w:t>
            </w:r>
          </w:p>
          <w:p w14:paraId="3B890D80" w14:textId="77777777" w:rsidR="00ED5B41" w:rsidRDefault="00076A4C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Ch-3 Admission of a partner</w:t>
            </w:r>
          </w:p>
          <w:p w14:paraId="13D7CDA2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PART-B</w:t>
            </w:r>
          </w:p>
          <w:p w14:paraId="58F87A12" w14:textId="77777777" w:rsidR="00ED5B41" w:rsidRDefault="00076A4C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Ch-5  Ratio Analysis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FE38C" w14:textId="77777777" w:rsidR="00ED5B41" w:rsidRDefault="00076A4C">
            <w:pPr>
              <w:spacing w:after="0" w:line="240" w:lineRule="auto"/>
              <w:ind w:left="25"/>
            </w:pPr>
            <w:r>
              <w:t>Procedure for Admission of a New Partner"</w:t>
            </w:r>
          </w:p>
          <w:p w14:paraId="127957FD" w14:textId="77777777" w:rsidR="00ED5B41" w:rsidRDefault="00076A4C">
            <w:pPr>
              <w:spacing w:after="0" w:line="240" w:lineRule="auto"/>
              <w:ind w:left="25"/>
            </w:pPr>
            <w:r>
              <w:t>1.Ask students to prepare a presentation on the procedure for admitting a new partner to a partnership firm.</w:t>
            </w:r>
          </w:p>
          <w:p w14:paraId="54314E7D" w14:textId="77777777" w:rsidR="00ED5B41" w:rsidRDefault="00076A4C">
            <w:pPr>
              <w:spacing w:after="0" w:line="240" w:lineRule="auto"/>
              <w:ind w:left="25"/>
            </w:pPr>
            <w:r>
              <w:t>2. "Accounting Treatment of Goodwill on Admission of a New Partner" - Ask students to prepare a presentation on the accounting treatment of goodwill when a new partner is admitted to a partnership firm.</w:t>
            </w:r>
          </w:p>
          <w:p w14:paraId="029CF97D" w14:textId="77777777" w:rsidR="00ED5B41" w:rsidRDefault="00076A4C">
            <w:pPr>
              <w:spacing w:after="0" w:line="240" w:lineRule="auto"/>
              <w:ind w:left="25"/>
            </w:pPr>
            <w:r>
              <w:lastRenderedPageBreak/>
              <w:t>3. "Impact of Admission of a New Partner on the Firm's Financial Statements" - Ask students to prepare a presentation on the impact of admitting a new partner on the firm's financial statements.</w:t>
            </w:r>
          </w:p>
          <w:p w14:paraId="5B1BEF59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A195A" w14:textId="77777777" w:rsidR="00ED5B41" w:rsidRDefault="00076A4C">
            <w:pPr>
              <w:spacing w:after="0" w:line="240" w:lineRule="auto"/>
              <w:ind w:left="25"/>
            </w:pPr>
            <w:r>
              <w:lastRenderedPageBreak/>
              <w:t>Financial Statement Analysis Portfolio: Ask students to create a portfolio that includes financial statements, ratio analysis, and cash flow statement analysis for a selected company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B7161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PT-1</w:t>
            </w:r>
          </w:p>
          <w:p w14:paraId="5BE96E5A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Ch-1 Accounting for partnership firms fundamental </w:t>
            </w:r>
          </w:p>
          <w:p w14:paraId="253B63EA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Ch-2 Change in profit sharing ratio among the existing</w:t>
            </w:r>
          </w:p>
          <w:p w14:paraId="7274CD17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Partners</w:t>
            </w:r>
          </w:p>
          <w:p w14:paraId="05ECD755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0D819D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32448B" w14:textId="77777777" w:rsidR="00ED5B41" w:rsidRDefault="00ED5B41">
            <w:pPr>
              <w:spacing w:after="0" w:line="240" w:lineRule="auto"/>
            </w:pPr>
          </w:p>
        </w:tc>
      </w:tr>
      <w:tr w:rsidR="007E4FEE" w14:paraId="134C47CD" w14:textId="77777777" w:rsidTr="00334F02">
        <w:trPr>
          <w:trHeight w:val="625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05204" w14:textId="77777777" w:rsidR="007E4FEE" w:rsidRDefault="007E4FEE" w:rsidP="007E4FEE">
            <w:pPr>
              <w:spacing w:after="0" w:line="240" w:lineRule="auto"/>
              <w:ind w:left="23"/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75305" w14:textId="77777777" w:rsidR="007E4FEE" w:rsidRDefault="007E4FEE" w:rsidP="007E4FEE">
            <w:pPr>
              <w:spacing w:after="0" w:line="240" w:lineRule="auto"/>
              <w:ind w:left="25"/>
            </w:pPr>
            <w:r>
              <w:t xml:space="preserve">Economics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0A622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Macro</w:t>
            </w:r>
          </w:p>
          <w:p w14:paraId="677242E3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Ch-3 National income and </w:t>
            </w:r>
          </w:p>
          <w:p w14:paraId="257CE4D2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related aggregates</w:t>
            </w:r>
          </w:p>
          <w:p w14:paraId="43630469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Ch-4 Methods of calculating </w:t>
            </w:r>
          </w:p>
          <w:p w14:paraId="48AD0BDB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national income</w:t>
            </w:r>
          </w:p>
          <w:p w14:paraId="31ACB6FD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F4C700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Indian economic </w:t>
            </w:r>
          </w:p>
          <w:p w14:paraId="4E832297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  <w:p w14:paraId="17D2E1A9" w14:textId="77777777" w:rsidR="007E4FEE" w:rsidRPr="00C248D0" w:rsidRDefault="007E4FEE" w:rsidP="007E4FE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Ch-3 Economic reforms since </w:t>
            </w:r>
          </w:p>
          <w:p w14:paraId="1027CBF7" w14:textId="77777777" w:rsidR="007E4FEE" w:rsidRPr="00C248D0" w:rsidRDefault="007E4FEE" w:rsidP="007E4FE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1991 new economic policy</w:t>
            </w:r>
          </w:p>
          <w:p w14:paraId="61C885B7" w14:textId="77777777" w:rsidR="007E4FEE" w:rsidRPr="00C248D0" w:rsidRDefault="007E4FEE" w:rsidP="007E4FE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Ch-4 Human capital formation </w:t>
            </w:r>
          </w:p>
          <w:p w14:paraId="3E4F4052" w14:textId="64BEA627" w:rsidR="007E4FEE" w:rsidRDefault="007E4FEE" w:rsidP="007E4FEE">
            <w:pPr>
              <w:spacing w:after="0" w:line="240" w:lineRule="auto"/>
              <w:ind w:left="25"/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in India.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91CDC" w14:textId="77777777" w:rsidR="007E4FEE" w:rsidRPr="00C248D0" w:rsidRDefault="007E4FEE" w:rsidP="007E4FEE">
            <w:pPr>
              <w:tabs>
                <w:tab w:val="center" w:pos="1547"/>
                <w:tab w:val="center" w:pos="1736"/>
              </w:tabs>
              <w:spacing w:after="0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 xml:space="preserve">The Different Approaches to Calculating </w:t>
            </w:r>
          </w:p>
          <w:p w14:paraId="6FD4CC9B" w14:textId="77777777" w:rsidR="007E4FEE" w:rsidRPr="00C248D0" w:rsidRDefault="007E4FEE" w:rsidP="007E4FEE">
            <w:pPr>
              <w:tabs>
                <w:tab w:val="center" w:pos="1547"/>
                <w:tab w:val="center" w:pos="1736"/>
              </w:tabs>
              <w:spacing w:after="0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 xml:space="preserve">National Income": Explain the different </w:t>
            </w:r>
          </w:p>
          <w:p w14:paraId="51BA485A" w14:textId="77777777" w:rsidR="007E4FEE" w:rsidRPr="00C248D0" w:rsidRDefault="007E4FEE" w:rsidP="007E4FEE">
            <w:pPr>
              <w:tabs>
                <w:tab w:val="center" w:pos="1547"/>
                <w:tab w:val="center" w:pos="1736"/>
              </w:tabs>
              <w:spacing w:after="0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 xml:space="preserve">approaches to calculating national income, </w:t>
            </w:r>
          </w:p>
          <w:p w14:paraId="7276753E" w14:textId="77777777" w:rsidR="007E4FEE" w:rsidRPr="00C248D0" w:rsidRDefault="007E4FEE" w:rsidP="007E4FEE">
            <w:pPr>
              <w:tabs>
                <w:tab w:val="center" w:pos="1547"/>
                <w:tab w:val="center" w:pos="1736"/>
              </w:tabs>
              <w:spacing w:after="0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 xml:space="preserve">including the expenditure, income, and </w:t>
            </w:r>
          </w:p>
          <w:p w14:paraId="02925F26" w14:textId="457CAF7A" w:rsidR="007E4FEE" w:rsidRDefault="007E4FEE" w:rsidP="007E4FEE">
            <w:pPr>
              <w:spacing w:after="0" w:line="240" w:lineRule="auto"/>
              <w:ind w:left="25"/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value-added approaches.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4C126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Design an infographic explaining:</w:t>
            </w:r>
          </w:p>
          <w:p w14:paraId="4352A2E0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•GDP vs GNP</w:t>
            </w:r>
          </w:p>
          <w:p w14:paraId="543F3D92" w14:textId="77777777" w:rsidR="007E4FEE" w:rsidRPr="00C248D0" w:rsidRDefault="007E4FEE" w:rsidP="007E4FEE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•Real vs Nominal Income</w:t>
            </w:r>
          </w:p>
          <w:p w14:paraId="4458E25C" w14:textId="1929EDD9" w:rsidR="007E4FEE" w:rsidRDefault="007E4FEE" w:rsidP="007E4FEE">
            <w:pPr>
              <w:spacing w:after="0" w:line="240" w:lineRule="auto"/>
              <w:ind w:left="25"/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•Key formulas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4F35" w14:textId="77777777" w:rsidR="007E4FEE" w:rsidRPr="00C248D0" w:rsidRDefault="007E4FEE" w:rsidP="007E4FEE">
            <w:pPr>
              <w:spacing w:after="0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P.T. - 1</w:t>
            </w:r>
          </w:p>
          <w:p w14:paraId="396998FE" w14:textId="77777777" w:rsidR="007E4FEE" w:rsidRPr="00C248D0" w:rsidRDefault="007E4FEE" w:rsidP="007E4FEE">
            <w:pPr>
              <w:spacing w:after="0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Macro - Ch- 1&amp;2</w:t>
            </w:r>
          </w:p>
          <w:p w14:paraId="7F7D6F4B" w14:textId="231F221D" w:rsidR="007E4FEE" w:rsidRDefault="007E4FEE" w:rsidP="007E4FEE">
            <w:pPr>
              <w:spacing w:after="0" w:line="240" w:lineRule="auto"/>
              <w:ind w:left="25"/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Indian - Ch- 1&amp;2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239D0A" w14:textId="77777777" w:rsidR="007E4FEE" w:rsidRDefault="007E4FEE" w:rsidP="007E4FEE">
            <w:pPr>
              <w:spacing w:after="0" w:line="240" w:lineRule="auto"/>
            </w:pPr>
          </w:p>
        </w:tc>
      </w:tr>
      <w:tr w:rsidR="007E4FEE" w14:paraId="5859051D" w14:textId="77777777">
        <w:trPr>
          <w:trHeight w:val="715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3BAB" w14:textId="77777777" w:rsidR="007E4FEE" w:rsidRDefault="007E4FEE" w:rsidP="007E4FEE">
            <w:pPr>
              <w:spacing w:after="0" w:line="240" w:lineRule="auto"/>
              <w:ind w:left="23"/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F1CD" w14:textId="77777777" w:rsidR="007E4FEE" w:rsidRDefault="007E4FEE" w:rsidP="007E4FEE">
            <w:pPr>
              <w:spacing w:after="0" w:line="240" w:lineRule="auto"/>
              <w:ind w:left="25"/>
            </w:pPr>
            <w:r>
              <w:t xml:space="preserve">Business studies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527DB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PART-A</w:t>
            </w:r>
          </w:p>
          <w:p w14:paraId="4946C2FE" w14:textId="77777777" w:rsidR="007E4FEE" w:rsidRDefault="007E4FEE" w:rsidP="007E4FEE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Ch-3 Business environment</w:t>
            </w:r>
          </w:p>
          <w:p w14:paraId="3AB35A39" w14:textId="77777777" w:rsidR="007E4FEE" w:rsidRDefault="007E4FEE" w:rsidP="007E4FEE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Ch-4 Planning</w:t>
            </w:r>
          </w:p>
          <w:p w14:paraId="0D990F48" w14:textId="77777777" w:rsidR="007E4FEE" w:rsidRDefault="007E4FEE" w:rsidP="007E4FEE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Ch-5 Organising</w:t>
            </w:r>
          </w:p>
          <w:p w14:paraId="43EBF713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27D67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"The Importance of Chapter Planning and</w:t>
            </w:r>
          </w:p>
          <w:p w14:paraId="1941A8AB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Organizing": Explain the importance of</w:t>
            </w:r>
          </w:p>
          <w:p w14:paraId="06F07035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and organizing chapters, including</w:t>
            </w:r>
          </w:p>
          <w:p w14:paraId="510D4AB0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improving comprehension, retention, and</w:t>
            </w:r>
          </w:p>
          <w:p w14:paraId="05F72CF0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study efficiency.</w:t>
            </w:r>
          </w:p>
          <w:p w14:paraId="7683B559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"Strategies for Effective Chapter</w:t>
            </w:r>
          </w:p>
          <w:p w14:paraId="35D10015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and Organizing": Present</w:t>
            </w:r>
          </w:p>
          <w:p w14:paraId="2DFCFD12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strategies for effective chapter planning and organizing, including creating outlines,</w:t>
            </w:r>
          </w:p>
          <w:p w14:paraId="5D857467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setting goals, prioritizing topics, and</w:t>
            </w:r>
          </w:p>
          <w:p w14:paraId="63CF7D97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creating timelines.</w:t>
            </w:r>
          </w:p>
          <w:p w14:paraId="2A11F275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"Tools and Resources for Chapter</w:t>
            </w:r>
          </w:p>
          <w:p w14:paraId="0D8F3BDD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and Organizing": Present tools and</w:t>
            </w:r>
          </w:p>
          <w:p w14:paraId="4AF83A18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resources for chapter planning and</w:t>
            </w:r>
          </w:p>
          <w:p w14:paraId="2FD97606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organizing, including chapter organizers,</w:t>
            </w:r>
          </w:p>
          <w:p w14:paraId="44918CB6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concept maps, and flashcards.</w:t>
            </w:r>
          </w:p>
          <w:p w14:paraId="1ECFF55D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"Best Practices for Chapter Planning and</w:t>
            </w:r>
          </w:p>
          <w:p w14:paraId="2B04C30F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Organizing": including reviewing notes</w:t>
            </w:r>
          </w:p>
          <w:p w14:paraId="70BBDADB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regularly, practicing active recall, and</w:t>
            </w:r>
          </w:p>
          <w:p w14:paraId="71C7FD8A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seeking help when needed.</w:t>
            </w:r>
          </w:p>
          <w:p w14:paraId="20568C3F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2321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Business Environment</w:t>
            </w:r>
          </w:p>
          <w:p w14:paraId="7E038572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Analysis Activity:</w:t>
            </w:r>
          </w:p>
          <w:p w14:paraId="68236C29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"PESTEL Analysis Group</w:t>
            </w:r>
          </w:p>
          <w:p w14:paraId="31F94394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Project": Divide students into</w:t>
            </w:r>
          </w:p>
          <w:p w14:paraId="42A240B5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groups and ask them to</w:t>
            </w:r>
          </w:p>
          <w:p w14:paraId="65994594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conduct a PESTEL analysis</w:t>
            </w:r>
          </w:p>
          <w:p w14:paraId="440F3933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(political, economic, social,technological, environmental,</w:t>
            </w:r>
          </w:p>
          <w:p w14:paraId="17122BBA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 legal) of a selected</w:t>
            </w:r>
          </w:p>
          <w:p w14:paraId="2F243C03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industry or company.</w:t>
            </w:r>
          </w:p>
          <w:p w14:paraId="1C1F16D5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"SWOT Analysis Case</w:t>
            </w:r>
          </w:p>
          <w:p w14:paraId="6FBBB7C0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Study": Provide students with</w:t>
            </w:r>
          </w:p>
          <w:p w14:paraId="0F8540CE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case study of a company</w:t>
            </w:r>
          </w:p>
          <w:p w14:paraId="0613E2A6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and ask them to conduct a</w:t>
            </w:r>
          </w:p>
          <w:p w14:paraId="43EABC8B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SWOT analysis (strengths,</w:t>
            </w:r>
          </w:p>
          <w:p w14:paraId="1F4FE9DA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weaknesses, opportunities,</w:t>
            </w:r>
          </w:p>
          <w:p w14:paraId="57CB235D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 threats) to identify key</w:t>
            </w:r>
          </w:p>
          <w:p w14:paraId="27189874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issues and develop strategic</w:t>
            </w:r>
          </w:p>
          <w:p w14:paraId="759D62AB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recommendations.</w:t>
            </w:r>
          </w:p>
          <w:p w14:paraId="31DF33BB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"Industry Analysis Report":</w:t>
            </w:r>
          </w:p>
          <w:p w14:paraId="5AD05F47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students to research and</w:t>
            </w:r>
          </w:p>
          <w:p w14:paraId="06E4188A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a report on a selected</w:t>
            </w:r>
          </w:p>
          <w:p w14:paraId="778E0F44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industry, including its trends,</w:t>
            </w:r>
          </w:p>
          <w:p w14:paraId="1FEC9931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challenges, and key players.</w:t>
            </w:r>
          </w:p>
          <w:p w14:paraId="52BDBF72" w14:textId="77777777" w:rsidR="007E4FEE" w:rsidRDefault="007E4FEE" w:rsidP="007E4FEE">
            <w:pPr>
              <w:spacing w:after="0" w:line="240" w:lineRule="auto"/>
              <w:ind w:left="25"/>
              <w:rPr>
                <w:sz w:val="20"/>
                <w:szCs w:val="20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5FAA" w14:textId="77777777" w:rsidR="007E4FEE" w:rsidRDefault="007E4FEE" w:rsidP="007E4FEE">
            <w:pPr>
              <w:spacing w:after="0" w:line="240" w:lineRule="auto"/>
              <w:ind w:left="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PT-1 SYLLABUS</w:t>
            </w:r>
          </w:p>
          <w:p w14:paraId="7670E222" w14:textId="77777777" w:rsidR="007E4FEE" w:rsidRDefault="007E4FEE" w:rsidP="007E4FEE">
            <w:pPr>
              <w:spacing w:after="0" w:line="240" w:lineRule="auto"/>
              <w:ind w:left="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Ch-1 Nature and</w:t>
            </w:r>
          </w:p>
          <w:p w14:paraId="63A02956" w14:textId="77777777" w:rsidR="007E4FEE" w:rsidRDefault="007E4FEE" w:rsidP="007E4FEE">
            <w:pPr>
              <w:spacing w:after="0" w:line="240" w:lineRule="auto"/>
              <w:ind w:left="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Significance of</w:t>
            </w:r>
          </w:p>
          <w:p w14:paraId="125EB32B" w14:textId="77777777" w:rsidR="007E4FEE" w:rsidRDefault="007E4FEE" w:rsidP="007E4FEE">
            <w:pPr>
              <w:spacing w:after="0" w:line="240" w:lineRule="auto"/>
              <w:ind w:left="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Management</w:t>
            </w:r>
          </w:p>
          <w:p w14:paraId="560C33D0" w14:textId="77777777" w:rsidR="007E4FEE" w:rsidRDefault="007E4FEE" w:rsidP="007E4FEE">
            <w:pPr>
              <w:spacing w:after="0" w:line="240" w:lineRule="auto"/>
              <w:ind w:left="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Ch-2 Principles of</w:t>
            </w:r>
          </w:p>
          <w:p w14:paraId="2D2C9F6F" w14:textId="77777777" w:rsidR="007E4FEE" w:rsidRDefault="007E4FEE" w:rsidP="007E4FEE">
            <w:pPr>
              <w:spacing w:after="0" w:line="240" w:lineRule="auto"/>
              <w:ind w:left="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Management</w:t>
            </w:r>
          </w:p>
          <w:p w14:paraId="23ED3C3E" w14:textId="77777777" w:rsidR="007E4FEE" w:rsidRDefault="007E4FEE" w:rsidP="007E4FEE">
            <w:pPr>
              <w:spacing w:after="0" w:line="240" w:lineRule="auto"/>
              <w:ind w:left="25"/>
            </w:pPr>
            <w:r>
              <w:t>Ch-3 Business Environment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2CE4F9" w14:textId="77777777" w:rsidR="007E4FEE" w:rsidRDefault="007E4FEE" w:rsidP="007E4FEE">
            <w:pPr>
              <w:spacing w:after="0" w:line="240" w:lineRule="auto"/>
            </w:pPr>
          </w:p>
        </w:tc>
      </w:tr>
      <w:tr w:rsidR="007E4FEE" w14:paraId="1249F0CC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0F83" w14:textId="77777777" w:rsidR="007E4FEE" w:rsidRDefault="007E4FEE" w:rsidP="007E4FEE">
            <w:pPr>
              <w:spacing w:after="0" w:line="240" w:lineRule="auto"/>
              <w:ind w:left="23"/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DF698" w14:textId="77777777" w:rsidR="007E4FEE" w:rsidRDefault="007E4FEE" w:rsidP="007E4FEE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Physics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1589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3: Current Electricity Chapter 4: Moving Charges and Magnetism</w:t>
            </w:r>
          </w:p>
          <w:p w14:paraId="79F90D52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0FA00" w14:textId="77777777" w:rsidR="007E4FEE" w:rsidRDefault="007E4FEE" w:rsidP="007E4FEE">
            <w:pPr>
              <w:spacing w:before="260" w:after="240" w:line="240" w:lineRule="auto"/>
              <w:ind w:left="20" w:right="80"/>
              <w:rPr>
                <w:sz w:val="24"/>
                <w:szCs w:val="24"/>
              </w:rPr>
            </w:pPr>
            <w:r>
              <w:t xml:space="preserve">2. </w:t>
            </w:r>
            <w:r>
              <w:rPr>
                <w:sz w:val="24"/>
                <w:szCs w:val="24"/>
              </w:rPr>
              <w:t>To find the resistance of a given wire/ standard resistor using a meter bridge.</w:t>
            </w:r>
          </w:p>
          <w:p w14:paraId="0903AB8B" w14:textId="77777777" w:rsidR="007E4FEE" w:rsidRDefault="007E4FEE" w:rsidP="007E4FEE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6CD8A94B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To verify the laws of combination (series) of resistances using a meter bridge</w:t>
            </w:r>
          </w:p>
          <w:p w14:paraId="4EE38C1F" w14:textId="77777777" w:rsidR="007E4FEE" w:rsidRDefault="007E4FEE" w:rsidP="007E4FEE">
            <w:pPr>
              <w:spacing w:before="20" w:after="240" w:line="240" w:lineRule="auto"/>
              <w:ind w:left="9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</w:t>
            </w:r>
          </w:p>
          <w:p w14:paraId="0A834E11" w14:textId="77777777" w:rsidR="007E4FEE" w:rsidRDefault="007E4FEE" w:rsidP="007E4FEE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6A569C9E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verify the laws of combination (parallel) of resistances using a meter bridge.</w:t>
            </w:r>
          </w:p>
          <w:p w14:paraId="17C34D51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</w:p>
          <w:p w14:paraId="3A79CFD4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6C2B7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Paste different carbon resistors on card board and write their equivalent value of resistances</w:t>
            </w:r>
          </w:p>
          <w:p w14:paraId="6008EA5A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372E9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PT-1 SYLLABUS</w:t>
            </w:r>
          </w:p>
          <w:p w14:paraId="722C23EA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Chapter 1: Electric Charges and Fields</w:t>
            </w:r>
          </w:p>
          <w:p w14:paraId="226ACEF5" w14:textId="77777777" w:rsidR="007E4FEE" w:rsidRDefault="007E4FEE" w:rsidP="007E4FEE">
            <w:pPr>
              <w:spacing w:before="240" w:after="24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2: Electrostatic Potential and Capacitance</w:t>
            </w:r>
          </w:p>
          <w:p w14:paraId="769245B9" w14:textId="77777777" w:rsidR="007E4FEE" w:rsidRDefault="007E4FEE" w:rsidP="007E4FEE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B74D" w14:textId="77777777" w:rsidR="007E4FEE" w:rsidRDefault="007E4FEE" w:rsidP="007E4FEE">
            <w:pPr>
              <w:spacing w:after="0" w:line="240" w:lineRule="auto"/>
            </w:pPr>
          </w:p>
        </w:tc>
      </w:tr>
      <w:tr w:rsidR="007E4FEE" w14:paraId="7342BA2C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78432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753F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Chemistry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C4653" w14:textId="77777777" w:rsidR="007E4FEE" w:rsidRDefault="007E4FEE" w:rsidP="007E4FEE">
            <w:pPr>
              <w:spacing w:before="240" w:after="240" w:line="240" w:lineRule="auto"/>
              <w:ind w:left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Chemical Kinetics</w:t>
            </w:r>
          </w:p>
          <w:p w14:paraId="4012CF12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4 d -and f -Block Elements</w:t>
            </w:r>
          </w:p>
          <w:p w14:paraId="2C9EB51D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6EFA0" w14:textId="77777777" w:rsidR="007E4FEE" w:rsidRDefault="007E4FEE" w:rsidP="007E4FEE">
            <w:pPr>
              <w:spacing w:before="240" w:after="240" w:line="240" w:lineRule="auto"/>
              <w:ind w:left="20" w:right="1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CH:3 Chemical Kinetics </w:t>
            </w:r>
            <w:r>
              <w:rPr>
                <w:sz w:val="20"/>
                <w:szCs w:val="20"/>
              </w:rPr>
              <w:t xml:space="preserve">-Rate of a reaction (Average and instantaneous), factors affecting rate of reaction: concentration, temperature, catalyst; order and molecularity of a reaction, rate law and specific rate constant, integrated rate equations and half-life (only for zero and first order reactions), concept of collision theory (elementary idea, no mathematical treatment), </w:t>
            </w:r>
            <w:r>
              <w:rPr>
                <w:sz w:val="20"/>
                <w:szCs w:val="20"/>
              </w:rPr>
              <w:lastRenderedPageBreak/>
              <w:t>activation energy, Arrhenius equation.</w:t>
            </w:r>
          </w:p>
          <w:p w14:paraId="3C73C204" w14:textId="77777777" w:rsidR="007E4FEE" w:rsidRDefault="007E4FEE" w:rsidP="007E4FEE">
            <w:pPr>
              <w:spacing w:before="240" w:after="240" w:line="240" w:lineRule="auto"/>
              <w:ind w:left="20" w:right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Practicals:-</w:t>
            </w:r>
            <w:r>
              <w:rPr>
                <w:sz w:val="20"/>
                <w:szCs w:val="20"/>
              </w:rPr>
              <w:t>Chemical Kinetics (a) Effect of concentration and temperature on the rate of reaction between Sodium Thiosulphate and Hydrochloric acid. (b) Study of reaction rates of any one of the following: (i) Reaction of Iodide ion with Hydrogen Peroxide at room temperature using different concentrations of Iodide ions. (ii) Reaction between Potassium Iodate, (KIO3) and Sodium Sulphite: (Na2SO3) using starch solution as indicator (clock reaction).</w:t>
            </w:r>
          </w:p>
          <w:p w14:paraId="3FE6D4B7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CH:4 d &amp; f-Block Elements </w:t>
            </w:r>
            <w:r>
              <w:rPr>
                <w:sz w:val="20"/>
                <w:szCs w:val="20"/>
              </w:rPr>
              <w:t xml:space="preserve">-General introduction, electronic configuration,occurrence and characteristics of transition metals, general trends in properties of the first row transition metals – metallic character, ionization enthalpy, oxidation states, ionic radii, colour, catalytic property, magnetic properties, </w:t>
            </w:r>
            <w:r>
              <w:rPr>
                <w:sz w:val="20"/>
                <w:szCs w:val="20"/>
              </w:rPr>
              <w:lastRenderedPageBreak/>
              <w:t>interstitial compounds, alloy formation, preparation and properties of K2Cr2O7 and KMnO4. Lanthanoids - Electronic configuration, oxidation states, chemical reactivity and lanthanoid contraction and its consequences. Actinoids. Electronic configuration, oxidation states and comparison with lanthanoids.</w:t>
            </w:r>
          </w:p>
          <w:p w14:paraId="157B5257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28FA0" w14:textId="77777777" w:rsidR="007E4FEE" w:rsidRDefault="007E4FEE" w:rsidP="007E4FEE">
            <w:pPr>
              <w:spacing w:after="240" w:line="240" w:lineRule="auto"/>
              <w:ind w:left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Activity: Creative Graphing of Reaction Rates</w:t>
            </w:r>
          </w:p>
          <w:p w14:paraId="5E1CB38E" w14:textId="77777777" w:rsidR="007E4FEE" w:rsidRDefault="007E4FEE" w:rsidP="007E4FEE">
            <w:pPr>
              <w:spacing w:before="20" w:after="240" w:line="240" w:lineRule="auto"/>
              <w:rPr>
                <w:b/>
                <w:bCs/>
                <w:sz w:val="20"/>
                <w:szCs w:val="20"/>
              </w:rPr>
            </w:pPr>
          </w:p>
          <w:p w14:paraId="0E2144E7" w14:textId="77777777" w:rsidR="007E4FEE" w:rsidRDefault="007E4FEE" w:rsidP="007E4FEE">
            <w:pPr>
              <w:spacing w:before="240" w:after="240" w:line="240" w:lineRule="auto"/>
              <w:ind w:right="1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Objective</w:t>
            </w:r>
            <w:r>
              <w:rPr>
                <w:sz w:val="20"/>
                <w:szCs w:val="20"/>
              </w:rPr>
              <w:t>: Plot reaction rate graphs for different reactions.</w:t>
            </w:r>
          </w:p>
          <w:p w14:paraId="2D5CFE21" w14:textId="77777777" w:rsidR="007E4FEE" w:rsidRDefault="007E4FEE" w:rsidP="007E4FEE">
            <w:pPr>
              <w:spacing w:after="24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Materials</w:t>
            </w:r>
            <w:r>
              <w:rPr>
                <w:sz w:val="20"/>
                <w:szCs w:val="20"/>
              </w:rPr>
              <w:t>: Graph paper, colored markers, and pencils.</w:t>
            </w:r>
          </w:p>
          <w:p w14:paraId="638DF1E8" w14:textId="77777777" w:rsidR="007E4FEE" w:rsidRDefault="007E4FEE" w:rsidP="007E4FEE">
            <w:pPr>
              <w:spacing w:before="240" w:after="24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Art Integration</w:t>
            </w:r>
            <w:r>
              <w:rPr>
                <w:sz w:val="20"/>
                <w:szCs w:val="20"/>
              </w:rPr>
              <w:t xml:space="preserve">: Students draw and color different reaction rate graphs, making them visually appealing by using distinct colors for different variables </w:t>
            </w:r>
            <w:r>
              <w:rPr>
                <w:b/>
                <w:bCs/>
                <w:sz w:val="20"/>
                <w:szCs w:val="20"/>
              </w:rPr>
              <w:t xml:space="preserve">Activity: </w:t>
            </w:r>
            <w:r>
              <w:rPr>
                <w:b/>
                <w:bCs/>
                <w:sz w:val="20"/>
                <w:szCs w:val="20"/>
              </w:rPr>
              <w:lastRenderedPageBreak/>
              <w:t>Design a Periodic Table for Transition Elements</w:t>
            </w:r>
          </w:p>
          <w:p w14:paraId="57863AC7" w14:textId="77777777" w:rsidR="007E4FEE" w:rsidRDefault="007E4FEE" w:rsidP="007E4FEE">
            <w:pPr>
              <w:spacing w:before="20" w:after="240" w:line="240" w:lineRule="auto"/>
              <w:rPr>
                <w:b/>
                <w:bCs/>
                <w:sz w:val="20"/>
                <w:szCs w:val="20"/>
              </w:rPr>
            </w:pPr>
          </w:p>
          <w:p w14:paraId="5389DAE7" w14:textId="77777777" w:rsidR="007E4FEE" w:rsidRDefault="007E4FEE" w:rsidP="007E4FEE">
            <w:pPr>
              <w:spacing w:after="240" w:line="240" w:lineRule="auto"/>
              <w:ind w:righ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Objective</w:t>
            </w:r>
            <w:r>
              <w:rPr>
                <w:sz w:val="20"/>
                <w:szCs w:val="20"/>
              </w:rPr>
              <w:t>: Understand the properties and uses of transition metals.</w:t>
            </w:r>
          </w:p>
          <w:p w14:paraId="6A9FBE5C" w14:textId="77777777" w:rsidR="007E4FEE" w:rsidRDefault="007E4FEE" w:rsidP="007E4FEE">
            <w:pPr>
              <w:spacing w:before="240" w:after="240" w:line="240" w:lineRule="auto"/>
              <w:ind w:right="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Materials</w:t>
            </w:r>
            <w:r>
              <w:rPr>
                <w:sz w:val="20"/>
                <w:szCs w:val="20"/>
              </w:rPr>
              <w:t>: Drawing paper, colored pencils.</w:t>
            </w:r>
          </w:p>
          <w:p w14:paraId="0D56C596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Art Integration</w:t>
            </w:r>
            <w:r>
              <w:rPr>
                <w:sz w:val="20"/>
                <w:szCs w:val="20"/>
              </w:rPr>
              <w:t>: Students create an artistic representation of the d-block elements, showing their unique properties through vibrant colors and symbols</w:t>
            </w:r>
          </w:p>
          <w:p w14:paraId="54E6D020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B4427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PT-1 SYLLABUS</w:t>
            </w:r>
          </w:p>
          <w:p w14:paraId="52024E8E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1: Solution</w:t>
            </w:r>
          </w:p>
          <w:p w14:paraId="3D8C74E1" w14:textId="77777777" w:rsidR="007E4FEE" w:rsidRDefault="007E4FEE" w:rsidP="007E4FEE">
            <w:pPr>
              <w:spacing w:before="240" w:after="240"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2: Elecctrochemistry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A6AA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43286E21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11D5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20F4A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Biology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23E7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6F50EC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Ch- 3 - Reproductive Health</w:t>
            </w:r>
          </w:p>
          <w:p w14:paraId="56805F2D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D01B7D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B5197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5FD21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3C846D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B10E3B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BD5F6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CC00C1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45C367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6637B6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740D2C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2A1279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137C5B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968513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C17D2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AABF0A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F9DC0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03B4A7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645B5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1CFED4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68EF33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AD2576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82E09C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EF71C0" w14:textId="77777777" w:rsidR="007E4FEE" w:rsidRDefault="007E4FEE" w:rsidP="007E4FEE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Ch-4 Principles of Inheritance and variation</w:t>
            </w:r>
          </w:p>
          <w:p w14:paraId="7954455D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BAB9E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100"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Male and female reproductive system, Gametogenesis</w:t>
            </w:r>
          </w:p>
          <w:p w14:paraId="47239035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Menstrual cycle</w:t>
            </w:r>
          </w:p>
          <w:p w14:paraId="3A6029DB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Fertilization and implantation</w:t>
            </w:r>
          </w:p>
          <w:p w14:paraId="16327FEB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4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Pregnancy and Embryonic Development</w:t>
            </w:r>
          </w:p>
          <w:p w14:paraId="2A62072E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Parturition and Lactation</w:t>
            </w:r>
          </w:p>
          <w:p w14:paraId="0DBA3B04" w14:textId="77777777" w:rsidR="007E4FEE" w:rsidRDefault="007E4FEE" w:rsidP="007E4FEE">
            <w:pPr>
              <w:tabs>
                <w:tab w:val="center" w:pos="1547"/>
                <w:tab w:val="center" w:pos="1736"/>
              </w:tabs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76D0FC" w14:textId="77777777" w:rsidR="007E4FEE" w:rsidRDefault="007E4FEE" w:rsidP="007E4FEE">
            <w:pPr>
              <w:numPr>
                <w:ilvl w:val="0"/>
                <w:numId w:val="19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5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Population Explosion and Birth control methods</w:t>
            </w:r>
          </w:p>
          <w:p w14:paraId="353C26CB" w14:textId="77777777" w:rsidR="007E4FEE" w:rsidRDefault="007E4FEE" w:rsidP="007E4FEE">
            <w:pPr>
              <w:numPr>
                <w:ilvl w:val="0"/>
                <w:numId w:val="19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780"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Medical termination of Pregnancy</w:t>
            </w:r>
          </w:p>
          <w:p w14:paraId="5FA90C04" w14:textId="77777777" w:rsidR="007E4FEE" w:rsidRDefault="007E4FEE" w:rsidP="007E4FEE">
            <w:pPr>
              <w:numPr>
                <w:ilvl w:val="0"/>
                <w:numId w:val="19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Amniocentesis</w:t>
            </w:r>
          </w:p>
          <w:p w14:paraId="733EE039" w14:textId="77777777" w:rsidR="007E4FEE" w:rsidRDefault="007E4FEE" w:rsidP="007E4FEE">
            <w:pPr>
              <w:numPr>
                <w:ilvl w:val="0"/>
                <w:numId w:val="19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Sexually Transmitted Diseases</w:t>
            </w:r>
          </w:p>
          <w:p w14:paraId="4E2CE4B1" w14:textId="77777777" w:rsidR="007E4FEE" w:rsidRDefault="007E4FEE" w:rsidP="007E4FEE">
            <w:pPr>
              <w:numPr>
                <w:ilvl w:val="0"/>
                <w:numId w:val="19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Infertility and assisted reproductive technologies.</w:t>
            </w:r>
          </w:p>
          <w:p w14:paraId="2B4E290D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before="240" w:after="240" w:line="31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89ADE3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before="240" w:after="0" w:line="310" w:lineRule="auto"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Genetic disorder Mendel’s Laws of Inheritance</w:t>
            </w:r>
          </w:p>
          <w:p w14:paraId="6CE0D952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74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Inheritance of one gene theory</w:t>
            </w:r>
          </w:p>
          <w:p w14:paraId="08FE025F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6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Inheritance of two gene theory</w:t>
            </w:r>
          </w:p>
          <w:p w14:paraId="13ADB96D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Sex determination</w:t>
            </w:r>
          </w:p>
          <w:p w14:paraId="0AAF45F2" w14:textId="77777777" w:rsidR="007E4FEE" w:rsidRDefault="007E4FEE" w:rsidP="007E4FEE">
            <w:pPr>
              <w:numPr>
                <w:ilvl w:val="0"/>
                <w:numId w:val="18"/>
              </w:numPr>
              <w:tabs>
                <w:tab w:val="center" w:pos="1547"/>
                <w:tab w:val="center" w:pos="1736"/>
              </w:tabs>
              <w:spacing w:after="0" w:line="312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Mutation</w:t>
            </w:r>
          </w:p>
          <w:p w14:paraId="30F0D40E" w14:textId="011B0300" w:rsidR="007E4FEE" w:rsidRDefault="007E4FEE" w:rsidP="007E4FEE">
            <w:pPr>
              <w:spacing w:before="260" w:after="240" w:line="240" w:lineRule="auto"/>
              <w:ind w:left="20" w:right="8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Genetic disorder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EBF51" w14:textId="77777777" w:rsidR="007E4FEE" w:rsidRDefault="007E4FEE" w:rsidP="007E4FEE">
            <w:pPr>
              <w:ind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0E2F43" w14:textId="77777777" w:rsidR="007E4FEE" w:rsidRDefault="007E4FEE" w:rsidP="007E4FEE">
            <w:pPr>
              <w:numPr>
                <w:ilvl w:val="0"/>
                <w:numId w:val="20"/>
              </w:numPr>
              <w:spacing w:after="0" w:line="240" w:lineRule="auto"/>
              <w:ind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Educational videos</w:t>
            </w:r>
          </w:p>
          <w:p w14:paraId="27380274" w14:textId="77777777" w:rsidR="007E4FEE" w:rsidRDefault="007E4FEE" w:rsidP="007E4FEE">
            <w:pPr>
              <w:numPr>
                <w:ilvl w:val="0"/>
                <w:numId w:val="20"/>
              </w:numPr>
              <w:spacing w:after="0" w:line="240" w:lineRule="auto"/>
              <w:ind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Chart preparation</w:t>
            </w:r>
          </w:p>
          <w:p w14:paraId="2AC2DFF4" w14:textId="77777777" w:rsidR="007E4FEE" w:rsidRDefault="007E4FEE" w:rsidP="007E4FEE">
            <w:pPr>
              <w:ind w:left="72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1655E1" w14:textId="77777777" w:rsidR="007E4FEE" w:rsidRDefault="007E4FEE" w:rsidP="007E4FEE">
            <w:pPr>
              <w:ind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E96218" w14:textId="77777777" w:rsidR="007E4FEE" w:rsidRDefault="007E4FEE" w:rsidP="007E4FEE">
            <w:pPr>
              <w:numPr>
                <w:ilvl w:val="0"/>
                <w:numId w:val="20"/>
              </w:numPr>
              <w:spacing w:after="0" w:line="240" w:lineRule="auto"/>
              <w:ind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Study the pedigree chart on the genetic traits like widow’s peak, Rolling tongue, Blood group, color blindness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346505E4" w14:textId="77777777" w:rsidR="007E4FEE" w:rsidRDefault="007E4FEE" w:rsidP="007E4FEE">
            <w:pPr>
              <w:numPr>
                <w:ilvl w:val="0"/>
                <w:numId w:val="20"/>
              </w:numPr>
              <w:spacing w:after="0" w:line="240" w:lineRule="auto"/>
              <w:ind w:right="1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To prepare a pedigree chart on any of the genetic disease.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F7E7CB4" w14:textId="229FC722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 of Mendelian inheritance using pea seeds of different colours and Shape and Size.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2B6D8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51CF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022E9E38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D29E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D96B8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BE7D5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Ch-5 Continuity and differentiability</w:t>
            </w:r>
          </w:p>
          <w:p w14:paraId="6F89DD9F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Ch-6  Applications of derivatives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817B9" w14:textId="77777777" w:rsidR="007E4FEE" w:rsidRDefault="007E4FEE" w:rsidP="007E4FEE">
            <w:pPr>
              <w:spacing w:before="260" w:after="240" w:line="240" w:lineRule="auto"/>
              <w:ind w:left="20" w:right="80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 Provide students with graphs that have holes, jumps, sharp corners, or vertical tangents. Challenge them to:</w:t>
            </w:r>
          </w:p>
          <w:p w14:paraId="2C82CA88" w14:textId="77777777" w:rsidR="007E4FEE" w:rsidRDefault="007E4FEE" w:rsidP="007E4FEE">
            <w:pPr>
              <w:numPr>
                <w:ilvl w:val="0"/>
                <w:numId w:val="3"/>
              </w:numPr>
              <w:shd w:val="clear" w:color="auto" w:fill="FFFFFF"/>
              <w:spacing w:before="180" w:after="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 xml:space="preserve">Sketch the graph of functions without lifting their pen from the paper to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>grasp continuity.</w:t>
            </w:r>
          </w:p>
          <w:p w14:paraId="30A09155" w14:textId="77777777" w:rsidR="007E4FEE" w:rsidRDefault="007E4FEE" w:rsidP="007E4FEE">
            <w:pPr>
              <w:numPr>
                <w:ilvl w:val="0"/>
                <w:numId w:val="3"/>
              </w:numPr>
              <w:shd w:val="clear" w:color="auto" w:fill="FFFFFF"/>
              <w:spacing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>Identify intervals where the function is smooth (differentiable).</w:t>
            </w:r>
          </w:p>
          <w:p w14:paraId="1AF44020" w14:textId="77777777" w:rsidR="007E4FEE" w:rsidRDefault="007E4FEE" w:rsidP="007E4FEE">
            <w:pPr>
              <w:spacing w:before="260" w:after="240" w:line="240" w:lineRule="auto"/>
              <w:ind w:left="20" w:right="80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Give students a sheet of cardboard, rulers, and scissors. Challenge them to cut corners of size </w:t>
            </w:r>
          </w:p>
          <w:p w14:paraId="274CC1BA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>from a sheet and fold it to maximize the volume of the box.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0B597" w14:textId="77777777" w:rsidR="007E4FEE" w:rsidRDefault="007E4FEE" w:rsidP="007E4FEE">
            <w:pPr>
              <w:numPr>
                <w:ilvl w:val="0"/>
                <w:numId w:val="4"/>
              </w:numPr>
              <w:shd w:val="clear" w:color="auto" w:fill="FFFFFF"/>
              <w:spacing w:before="180"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 xml:space="preserve">Modeling Population Growth or Disease Spread: Use derivatives to calculate the rate at which a population or infection is growing or declining at a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>specific point in time.</w:t>
            </w:r>
          </w:p>
          <w:p w14:paraId="04334477" w14:textId="77777777" w:rsidR="007E4FEE" w:rsidRDefault="007E4FEE" w:rsidP="007E4FEE">
            <w:pPr>
              <w:shd w:val="clear" w:color="auto" w:fill="FFFFFF"/>
              <w:spacing w:before="180" w:after="240" w:line="360" w:lineRule="auto"/>
              <w:ind w:left="720"/>
              <w:jc w:val="left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</w:p>
          <w:p w14:paraId="3DD63E35" w14:textId="77777777" w:rsidR="007E4FEE" w:rsidRDefault="007E4FEE" w:rsidP="007E4FEE">
            <w:pPr>
              <w:numPr>
                <w:ilvl w:val="0"/>
                <w:numId w:val="4"/>
              </w:numPr>
              <w:shd w:val="clear" w:color="auto" w:fill="FFFFFF"/>
              <w:spacing w:before="180"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>Optimal Trajectory/Pathway: Use derivatives to find the minimum distance from a point to a curve or the optimal angle for a projectile.</w:t>
            </w:r>
          </w:p>
          <w:p w14:paraId="5F1D3AD6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71DCC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PT-1 syllabus</w:t>
            </w:r>
          </w:p>
          <w:p w14:paraId="31EF1731" w14:textId="77777777" w:rsidR="007E4FEE" w:rsidRDefault="007E4FEE" w:rsidP="007E4FEE">
            <w:pPr>
              <w:numPr>
                <w:ilvl w:val="0"/>
                <w:numId w:val="5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Inverse trigonometric functions</w:t>
            </w:r>
          </w:p>
          <w:p w14:paraId="3C5984D9" w14:textId="77777777" w:rsidR="007E4FEE" w:rsidRDefault="007E4FEE" w:rsidP="007E4FEE">
            <w:pPr>
              <w:numPr>
                <w:ilvl w:val="0"/>
                <w:numId w:val="5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Matrices</w:t>
            </w:r>
          </w:p>
          <w:p w14:paraId="514A4EB3" w14:textId="77777777" w:rsidR="007E4FEE" w:rsidRDefault="007E4FEE" w:rsidP="007E4FEE">
            <w:pPr>
              <w:numPr>
                <w:ilvl w:val="0"/>
                <w:numId w:val="5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Determinants</w:t>
            </w:r>
          </w:p>
          <w:p w14:paraId="2ABA0903" w14:textId="77777777" w:rsidR="007E4FEE" w:rsidRDefault="007E4FEE" w:rsidP="007E4FEE">
            <w:pPr>
              <w:spacing w:after="0" w:line="240" w:lineRule="auto"/>
              <w:ind w:left="720"/>
              <w:rPr>
                <w:b/>
                <w:bCs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85B7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259CD2DF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6A90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CF43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Maths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29DD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2 ALEBRA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FB4E3" w14:textId="77777777" w:rsidR="007E4FEE" w:rsidRDefault="007E4FEE" w:rsidP="007E4FEE">
            <w:pPr>
              <w:tabs>
                <w:tab w:val="center" w:pos="1547"/>
                <w:tab w:val="center" w:pos="1736"/>
              </w:tabs>
              <w:spacing w:after="0" w:line="240" w:lineRule="auto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An activity where students create, solve, and present a real-world problem for each matrix operation: addition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lastRenderedPageBreak/>
              <w:t xml:space="preserve">(tracking inventory), subtraction (calculating profit), and multiplication (calculating costs). </w:t>
            </w:r>
            <w:r>
              <w:rPr>
                <w:rFonts w:ascii="Kokila" w:eastAsia="Kokila" w:hAnsi="Kokila" w:cs="Kokila"/>
                <w:sz w:val="20"/>
                <w:szCs w:val="20"/>
              </w:rPr>
              <w:tab/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B4BC0" w14:textId="77777777" w:rsidR="007E4FEE" w:rsidRDefault="007E4FEE" w:rsidP="007E4FEE">
            <w:pPr>
              <w:numPr>
                <w:ilvl w:val="0"/>
                <w:numId w:val="1"/>
              </w:numPr>
              <w:shd w:val="clear" w:color="auto" w:fill="FFFFFF"/>
              <w:spacing w:before="180"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 xml:space="preserve">Create a project demonstrating how to encode and decode messages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>using matrix multiplication with a secret key matrix.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5ABB6" w14:textId="77777777" w:rsidR="007E4FEE" w:rsidRDefault="007E4FEE" w:rsidP="007E4FE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PT1 SYLLABUS</w:t>
            </w:r>
          </w:p>
          <w:p w14:paraId="1FF95058" w14:textId="77777777" w:rsidR="007E4FEE" w:rsidRDefault="007E4FEE" w:rsidP="007E4FE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UNIT 1 NUMBERS QUANTIFICATION AND NUMERICAL APPLICATIONS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F0AC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7344C08F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28D6E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87553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History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9CC1E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ch-4 Thinkers , Beliefs and</w:t>
            </w:r>
          </w:p>
          <w:p w14:paraId="4A686201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Buildings</w:t>
            </w:r>
          </w:p>
          <w:p w14:paraId="2184A8AA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ch-5 Through the eyes of</w:t>
            </w:r>
          </w:p>
          <w:p w14:paraId="79475599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travellers</w:t>
            </w:r>
          </w:p>
          <w:p w14:paraId="40ABD89A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ch-6 Bhakti sufi and tradition(half)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155E7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Presentation on the key Thinkers like</w:t>
            </w:r>
          </w:p>
          <w:p w14:paraId="17693D1C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Mahavira and Buddha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A2BDF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Activity: "A Day in the Life</w:t>
            </w:r>
          </w:p>
          <w:p w14:paraId="0D51D58B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 a Traveller in Ancient</w:t>
            </w:r>
          </w:p>
          <w:p w14:paraId="1779EC92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India"</w:t>
            </w:r>
          </w:p>
          <w:p w14:paraId="3B7563EC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Instructions:</w:t>
            </w:r>
          </w:p>
          <w:p w14:paraId="21872822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Divide students into small</w:t>
            </w:r>
          </w:p>
          <w:p w14:paraId="591B5A32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groups and assign each group</w:t>
            </w:r>
          </w:p>
          <w:p w14:paraId="096012B3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different traveller (e.g.</w:t>
            </w:r>
          </w:p>
          <w:p w14:paraId="45BA0B09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Megasthenes, Fa-Hien, Hiuen</w:t>
            </w:r>
          </w:p>
          <w:p w14:paraId="0D461FFB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Tsang).</w:t>
            </w:r>
          </w:p>
          <w:p w14:paraId="56458D24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Ask each group to imagine</w:t>
            </w:r>
          </w:p>
          <w:p w14:paraId="45447751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they are the traveller and</w:t>
            </w:r>
          </w:p>
          <w:p w14:paraId="6EA24513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create a daily journal or diary</w:t>
            </w:r>
          </w:p>
          <w:p w14:paraId="6240E442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entry describing their</w:t>
            </w:r>
          </w:p>
          <w:p w14:paraId="6E81A9A4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experiences in ancient India.</w:t>
            </w:r>
          </w:p>
          <w:p w14:paraId="7F55E778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The journal entry should</w:t>
            </w:r>
          </w:p>
          <w:p w14:paraId="1D9DE034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 details about the</w:t>
            </w:r>
          </w:p>
          <w:p w14:paraId="4CAEFD3D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places they visited, the people</w:t>
            </w:r>
          </w:p>
          <w:p w14:paraId="7035D889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 met, and the customs and</w:t>
            </w:r>
          </w:p>
          <w:p w14:paraId="5CC0F5A1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practices they observed.</w:t>
            </w:r>
          </w:p>
          <w:p w14:paraId="719C170C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Encourage students to use</w:t>
            </w:r>
          </w:p>
          <w:p w14:paraId="0C2D2757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their imagination and include sensory details to bring their</w:t>
            </w:r>
          </w:p>
          <w:p w14:paraId="3B4AF15F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experiences to life.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AAF44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PT-1 SYLLABUS</w:t>
            </w:r>
          </w:p>
          <w:p w14:paraId="2BC290CE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Ch-1</w:t>
            </w:r>
          </w:p>
          <w:p w14:paraId="623A0527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Brick,beads and</w:t>
            </w:r>
          </w:p>
          <w:p w14:paraId="66E48C99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Bones</w:t>
            </w:r>
          </w:p>
          <w:p w14:paraId="68F2A4D8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Ch-2 Kings ,</w:t>
            </w:r>
          </w:p>
          <w:p w14:paraId="3FAAD573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Farmers and Towns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7499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19DBD08F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C29E2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F875D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Political science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C078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 A Ch-3 Contemporary South Asia</w:t>
            </w:r>
          </w:p>
          <w:p w14:paraId="46FC9296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 B Ch- 2 Era Of One Party Dominance </w:t>
            </w:r>
          </w:p>
          <w:p w14:paraId="629059E9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Ch-3 Politics of Planned Devlopment</w:t>
            </w:r>
          </w:p>
          <w:p w14:paraId="56D61C2E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3F70F" w14:textId="77777777" w:rsidR="007E4FEE" w:rsidRDefault="007E4FEE" w:rsidP="007E4FEE">
            <w:pPr>
              <w:spacing w:before="260" w:after="240" w:line="240" w:lineRule="auto"/>
              <w:ind w:left="20" w:right="8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9FF4D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</w:p>
          <w:p w14:paraId="1433E266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 dates.Make a project on First</w:t>
            </w:r>
          </w:p>
          <w:p w14:paraId="25812A17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five year plan and</w:t>
            </w:r>
          </w:p>
          <w:p w14:paraId="67386F52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Second Five year Plan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39B1D" w14:textId="77777777" w:rsidR="007E4FEE" w:rsidRDefault="007E4FEE" w:rsidP="007E4FE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PT1 Syllabus </w:t>
            </w:r>
          </w:p>
          <w:p w14:paraId="3A32B12E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 xml:space="preserve">Ch-1 End of Bipolarity </w:t>
            </w:r>
          </w:p>
          <w:p w14:paraId="45C3FF1D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 xml:space="preserve">Ch- 2 Contemporary Centres Of Power </w:t>
            </w:r>
          </w:p>
          <w:p w14:paraId="0B1EC75E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Part B</w:t>
            </w:r>
          </w:p>
          <w:p w14:paraId="36D30DBB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 xml:space="preserve">Ch-1 Challenges of Nation Building 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9BB2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6A37B26D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CD013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71F60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Geography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81BD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 A</w:t>
            </w:r>
          </w:p>
          <w:p w14:paraId="02DCFDAA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Ch.3 Human Development </w:t>
            </w:r>
          </w:p>
          <w:p w14:paraId="72FC199A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 B</w:t>
            </w:r>
          </w:p>
          <w:p w14:paraId="4C6F27A7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Ch.2-Human Settlements </w:t>
            </w:r>
          </w:p>
          <w:p w14:paraId="5F510210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Ch.3-Land Resources And Agriculture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91C32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 xml:space="preserve">Ch 2- Data Processing 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B71B8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</w:p>
          <w:p w14:paraId="78568B96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</w:p>
          <w:p w14:paraId="2B360157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</w:p>
          <w:p w14:paraId="51DE2638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</w:p>
          <w:p w14:paraId="526D1459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Debate &amp; Group Discussion On UNDP and world bank ' criteria on Human Development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28AA6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 xml:space="preserve">P.T 1 syllabus </w:t>
            </w:r>
          </w:p>
          <w:p w14:paraId="057DE6DD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PART A Ch.1-Human</w:t>
            </w:r>
          </w:p>
          <w:p w14:paraId="4A0E569F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Geography:Nature And Scope PART A Ch.2-The World Population</w:t>
            </w:r>
          </w:p>
          <w:p w14:paraId="231DDD4B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Ch.3 Human Development</w:t>
            </w:r>
          </w:p>
          <w:p w14:paraId="4BBF3D51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PART B Ch.1</w:t>
            </w:r>
          </w:p>
          <w:p w14:paraId="02A039AD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Population:Distribution,density</w:t>
            </w:r>
          </w:p>
          <w:p w14:paraId="57D14EE1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,growth,composition</w:t>
            </w:r>
          </w:p>
          <w:p w14:paraId="13CBEDF4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Ch.2-Human Settlements</w:t>
            </w:r>
          </w:p>
          <w:p w14:paraId="11745673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</w:p>
          <w:p w14:paraId="37254515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</w:p>
          <w:p w14:paraId="2BD7FF29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</w:p>
          <w:p w14:paraId="18649B25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</w:p>
          <w:p w14:paraId="66A08659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EEF1B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3545F96B" w14:textId="77777777" w:rsidTr="008577CB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F4B5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CC049" w14:textId="6E2EAF90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IT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327C" w14:textId="77777777" w:rsidR="007E4FEE" w:rsidRDefault="007E4FEE" w:rsidP="007E4FEE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A: </w:t>
            </w:r>
          </w:p>
          <w:p w14:paraId="6D627A17" w14:textId="77777777" w:rsidR="007E4FEE" w:rsidRDefault="007E4FEE" w:rsidP="007E4FEE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2: Self-Management Skills–IV</w:t>
            </w:r>
          </w:p>
          <w:p w14:paraId="75F2A349" w14:textId="77777777" w:rsidR="007E4FEE" w:rsidRDefault="007E4FEE" w:rsidP="007E4FEE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B:</w:t>
            </w:r>
          </w:p>
          <w:p w14:paraId="58998629" w14:textId="786F2D1D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Unit 2: Operating Web Based Applications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2ACA4" w14:textId="77777777" w:rsidR="007E4FEE" w:rsidRDefault="007E4FEE" w:rsidP="007E4FEE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Mind map on “Managing Stress for Productivity”</w:t>
            </w:r>
          </w:p>
          <w:p w14:paraId="3945FA34" w14:textId="77777777" w:rsidR="007E4FEE" w:rsidRDefault="007E4FEE" w:rsidP="007E4FEE"/>
          <w:p w14:paraId="14BCC457" w14:textId="4C9C6293" w:rsidR="007E4FEE" w:rsidRDefault="007E4FEE" w:rsidP="007E4FEE">
            <w:pPr>
              <w:spacing w:before="260" w:after="240" w:line="240" w:lineRule="auto"/>
              <w:ind w:left="20" w:right="80"/>
            </w:pPr>
            <w:r>
              <w:rPr>
                <w:color w:val="000000"/>
              </w:rPr>
              <w:t>Email management, online collaboration tools, cloud applications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4F13C" w14:textId="5CDD901C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color w:val="000000"/>
              </w:rPr>
              <w:t>Infographic on “Uses of Web Applications in Daily Life”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5EB5" w14:textId="77777777" w:rsidR="007E4FEE" w:rsidRDefault="007E4FEE" w:rsidP="007E4FEE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PT 1:</w:t>
            </w:r>
          </w:p>
          <w:p w14:paraId="65B42C1B" w14:textId="77777777" w:rsidR="007E4FEE" w:rsidRDefault="007E4FEE" w:rsidP="007E4FEE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 xml:space="preserve">Part A: </w:t>
            </w:r>
            <w:r>
              <w:rPr>
                <w:color w:val="000000"/>
              </w:rPr>
              <w:br/>
              <w:t>Unit 1: Communication Skills–IV</w:t>
            </w:r>
          </w:p>
          <w:p w14:paraId="4C0CE64B" w14:textId="77777777" w:rsidR="007E4FEE" w:rsidRDefault="007E4FEE" w:rsidP="007E4FEE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B:</w:t>
            </w:r>
          </w:p>
          <w:p w14:paraId="2667440B" w14:textId="25EBA6F6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color w:val="000000"/>
              </w:rPr>
              <w:t>Unit 1: Database Concepts – RDBMS Tools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2B24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5F599761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4294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D1741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Fine Arts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239C" w14:textId="77777777" w:rsidR="007E4FEE" w:rsidRDefault="007E4FEE" w:rsidP="007E4FEE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4</w:t>
            </w:r>
          </w:p>
          <w:p w14:paraId="761CC90C" w14:textId="77777777" w:rsidR="007E4FEE" w:rsidRDefault="007E4FEE" w:rsidP="007E4FEE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Deccan school of painting</w:t>
            </w:r>
          </w:p>
          <w:p w14:paraId="4959C619" w14:textId="77777777" w:rsidR="007E4FEE" w:rsidRDefault="007E4FEE" w:rsidP="007E4FEE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5</w:t>
            </w:r>
          </w:p>
          <w:p w14:paraId="141186ED" w14:textId="77777777" w:rsidR="007E4FEE" w:rsidRDefault="007E4FEE" w:rsidP="007E4FEE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Pahari school of painting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1DD67" w14:textId="77777777" w:rsidR="007E4FEE" w:rsidRDefault="007E4FEE" w:rsidP="007E4FEE">
            <w:pPr>
              <w:spacing w:before="260" w:after="240" w:line="240" w:lineRule="auto"/>
              <w:ind w:left="20" w:right="8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7B82C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 based learning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13E49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493F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584A3AA6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4580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3EA23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Physical education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A01C1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Ch.3 Yoga as Preventive Measure for Lifestyle Diseases</w:t>
            </w:r>
          </w:p>
          <w:p w14:paraId="67021610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Ch.4 Physical Education &amp; Sports for CWSN (Divyang)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5528E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Asanas + benefits + contraindications</w:t>
            </w:r>
          </w:p>
          <w:p w14:paraId="0B0CFD43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Benefits &amp; strategies for special children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CA77E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Flowchart or chart showing the planning and organization of a sports event &amp; practical based learning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2506F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PT-1</w:t>
            </w:r>
          </w:p>
          <w:p w14:paraId="5D248CFC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Ch-1 Management of Sporting Events</w:t>
            </w:r>
          </w:p>
          <w:p w14:paraId="5E419781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 xml:space="preserve">Ch-2 Children 6 Women in sports 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E28A7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23F04653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E40C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16FDB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Psychology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D1A0D" w14:textId="77777777" w:rsidR="007E4FEE" w:rsidRDefault="007E4FEE" w:rsidP="007E4FE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Ch-3</w:t>
            </w:r>
          </w:p>
          <w:p w14:paraId="4DDD1101" w14:textId="77777777" w:rsidR="007E4FEE" w:rsidRDefault="007E4FEE" w:rsidP="007E4FE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Meeting Life Challenges</w:t>
            </w:r>
          </w:p>
          <w:p w14:paraId="34E23A9E" w14:textId="77777777" w:rsidR="007E4FEE" w:rsidRDefault="007E4FEE" w:rsidP="007E4FE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Ch-4</w:t>
            </w:r>
          </w:p>
          <w:p w14:paraId="65EF7E69" w14:textId="77777777" w:rsidR="007E4FEE" w:rsidRDefault="007E4FEE" w:rsidP="007E4FE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Psychological Disorders</w:t>
            </w:r>
          </w:p>
          <w:p w14:paraId="2FD17922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0D1EA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     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Sinha’s Comprehensive Anxiety Test (SCAT)</w:t>
            </w:r>
          </w:p>
          <w:p w14:paraId="1021B934" w14:textId="77777777" w:rsidR="007E4FEE" w:rsidRDefault="007E4FEE" w:rsidP="007E4FEE">
            <w:pPr>
              <w:spacing w:before="240" w:after="24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 Board Requirement)</w:t>
            </w:r>
          </w:p>
          <w:p w14:paraId="78CAC665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Purpose: Measures an individual's anxiety levels.</w:t>
            </w:r>
          </w:p>
          <w:p w14:paraId="162A0DF9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Chapter: Chapter 4 – Psychological Disorders</w:t>
            </w:r>
          </w:p>
          <w:p w14:paraId="6666D7E8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  <w:t xml:space="preserve">      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Maudsley Personality Inventory (MPI)</w:t>
            </w:r>
          </w:p>
          <w:p w14:paraId="1275BFF1" w14:textId="77777777" w:rsidR="007E4FEE" w:rsidRDefault="007E4FEE" w:rsidP="007E4FEE">
            <w:pPr>
              <w:spacing w:before="240" w:after="240" w:line="240" w:lineRule="auto"/>
              <w:ind w:left="36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 Board Requirement)</w:t>
            </w:r>
          </w:p>
          <w:p w14:paraId="4A51402A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Purpose: Measures introversion-extroversion and neuroticism.</w:t>
            </w:r>
          </w:p>
          <w:p w14:paraId="2A176D44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Chapter: Chapter 2 – Self and Personality</w:t>
            </w:r>
          </w:p>
          <w:p w14:paraId="5FC793A8" w14:textId="77777777" w:rsidR="007E4FEE" w:rsidRDefault="007E4FEE" w:rsidP="007E4FEE">
            <w:pPr>
              <w:spacing w:before="240" w:after="24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6787897" w14:textId="77777777" w:rsidR="007E4FEE" w:rsidRDefault="007E4FEE" w:rsidP="007E4FEE">
            <w:pPr>
              <w:spacing w:before="260" w:after="240" w:line="240" w:lineRule="auto"/>
              <w:ind w:left="20" w:right="8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6E330" w14:textId="77777777" w:rsidR="007E4FEE" w:rsidRDefault="007E4FEE" w:rsidP="007E4FEE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lastRenderedPageBreak/>
              <w:t>Art-Integrated Activity for Chapter 3: Meeting Life Challenges</w:t>
            </w:r>
          </w:p>
          <w:p w14:paraId="41369A54" w14:textId="77777777" w:rsidR="007E4FEE" w:rsidRDefault="007E4FEE" w:rsidP="007E4FEE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Activity Name: "The Stress Survival Comic Strip"</w:t>
            </w:r>
          </w:p>
          <w:p w14:paraId="66CB65F3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Objective: To help students understand stress, coping mechanisms, and resilience through visual storytelling.</w:t>
            </w:r>
          </w:p>
          <w:p w14:paraId="24130886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Instructions:</w:t>
            </w:r>
          </w:p>
          <w:p w14:paraId="093AD014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1. Understanding Stress &amp; Coping Strategies:</w:t>
            </w:r>
          </w:p>
          <w:p w14:paraId="304D491D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Briefly discuss different types of stress (eustress, distress) and coping strategies (problem-focused coping, emotion-focused coping, positive thinking).</w:t>
            </w:r>
          </w:p>
          <w:p w14:paraId="1FFA99B4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 Create a Comic Strip:</w:t>
            </w:r>
          </w:p>
          <w:p w14:paraId="6BE762C2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Students will create a 6–8 panel comic strip illustrating a character facing a stressful situation and using different coping strategies to overcome it.</w:t>
            </w:r>
          </w:p>
          <w:p w14:paraId="26C49A8C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The comic can be hand-drawn or digitally created.</w:t>
            </w:r>
          </w:p>
          <w:p w14:paraId="5F69C041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3. Themes for the Comic Strip:</w:t>
            </w:r>
          </w:p>
          <w:p w14:paraId="77015DD1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 student preparing for board exams and managing exam stress.</w:t>
            </w:r>
          </w:p>
          <w:p w14:paraId="0A7923D3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An athlete dealing with performance anxiety.</w:t>
            </w:r>
          </w:p>
          <w:p w14:paraId="646003BB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 teenager balancing social life, school, and personal expectations.</w:t>
            </w:r>
          </w:p>
          <w:p w14:paraId="527C11F9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 person handling work-life stress using relaxation techniques.</w:t>
            </w:r>
          </w:p>
          <w:p w14:paraId="7CCA4CA7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 Presentation &amp; Discussion:</w:t>
            </w:r>
          </w:p>
          <w:p w14:paraId="77EBA2A4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Each student/group presents their comic to the class.</w:t>
            </w:r>
          </w:p>
          <w:p w14:paraId="25CB7713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Explain the stressors depicted and how the coping strategies helped the character.</w:t>
            </w:r>
          </w:p>
          <w:p w14:paraId="09A3D35F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5. Reflection:</w:t>
            </w:r>
          </w:p>
          <w:p w14:paraId="6CF09137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Write a short note on a personal stressful experience and how </w:t>
            </w: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they managed it using psychological concepts from the chapter.</w:t>
            </w:r>
          </w:p>
          <w:p w14:paraId="63FFE38A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  <w:p w14:paraId="6AC90903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Activity Name: "The Mind’s Canvas – Expressing Mental Health Through Art" Chapter-4</w:t>
            </w:r>
          </w:p>
          <w:p w14:paraId="3D6B96CD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Objective: To help students understand different psychological disorders and break the stigma around mental health through creative expression.</w:t>
            </w:r>
          </w:p>
          <w:p w14:paraId="638500BA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  <w:p w14:paraId="0079B9A3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Instructions:</w:t>
            </w:r>
          </w:p>
          <w:p w14:paraId="58D3626D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 Understanding Psychological Disorders:</w:t>
            </w:r>
          </w:p>
          <w:p w14:paraId="4073E2FD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Brief discussion on different disorders like anxiety disorders, mood disorders, schizophrenia, and OCD.</w:t>
            </w:r>
          </w:p>
          <w:p w14:paraId="38D7DEB9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 Expressing Disorders Through Art:</w:t>
            </w:r>
          </w:p>
          <w:p w14:paraId="4C883EBD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Each student or group selects a disorder and represents its symptoms, emotions, and challenges using any artistic form like:</w:t>
            </w:r>
          </w:p>
          <w:p w14:paraId="21DBC934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Abstract Painting: Using colors and patterns to depict emotions (e.g., chaotic strokes for schizophrenia, dark hues for depression).</w:t>
            </w:r>
          </w:p>
          <w:p w14:paraId="07C2A2FD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Sculpture or Clay Art: Creating a sculpture representing the struggle of mental illness.</w:t>
            </w:r>
          </w:p>
          <w:p w14:paraId="50F3883E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Poetry or Creative Writing: Writing a poem or short story from the perspective of someone experiencing the disorder.</w:t>
            </w:r>
          </w:p>
          <w:p w14:paraId="29BEA58A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Doodle Art or Mandalas: Drawing intricate designs that reflect emotions associated with different disorders.</w:t>
            </w:r>
          </w:p>
          <w:p w14:paraId="11E17202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3. Presentation &amp; Discussion:</w:t>
            </w:r>
          </w:p>
          <w:p w14:paraId="10DF6629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Each student/group presents their artwork and explains how it represents the chosen disorder.</w:t>
            </w:r>
          </w:p>
          <w:p w14:paraId="655EE58B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Classmates discuss how the artistic expressions made them feel and their understanding of the disorder.</w:t>
            </w:r>
          </w:p>
          <w:p w14:paraId="0498FD9C" w14:textId="77777777" w:rsidR="007E4FEE" w:rsidRDefault="007E4FEE" w:rsidP="007E4FEE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 Reflection:</w:t>
            </w:r>
          </w:p>
          <w:p w14:paraId="7C4603AA" w14:textId="77777777" w:rsidR="007E4FEE" w:rsidRDefault="007E4FEE" w:rsidP="007E4FEE">
            <w:pPr>
              <w:spacing w:after="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Write a note on why mental health awareness is important and how art can help in emotional expression and healing.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7813A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PT-1 SYLLABUS</w:t>
            </w:r>
          </w:p>
          <w:p w14:paraId="2BF55A46" w14:textId="77777777" w:rsidR="007E4FEE" w:rsidRDefault="007E4FEE" w:rsidP="007E4FEE">
            <w:pPr>
              <w:spacing w:after="0" w:line="240" w:lineRule="auto"/>
            </w:pPr>
          </w:p>
          <w:p w14:paraId="7E94FEDA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Chapter 1 and 2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DFB7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4DED2C12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A5A2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1CA2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3218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rFonts w:cs="Kokila"/>
                <w:sz w:val="20"/>
                <w:szCs w:val="20"/>
                <w:cs/>
                <w:lang w:bidi="hi-IN"/>
              </w:rPr>
              <w:t>काव्यखंड</w:t>
            </w:r>
          </w:p>
          <w:p w14:paraId="1F1E81E3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>
              <w:rPr>
                <w:rFonts w:cs="Kokila"/>
                <w:sz w:val="20"/>
                <w:szCs w:val="20"/>
                <w:cs/>
                <w:lang w:bidi="hi-IN"/>
              </w:rPr>
              <w:t>पतंग</w:t>
            </w:r>
          </w:p>
          <w:p w14:paraId="706999A9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>
              <w:rPr>
                <w:rFonts w:cs="Kokila"/>
                <w:sz w:val="20"/>
                <w:szCs w:val="20"/>
                <w:cs/>
                <w:lang w:bidi="hi-IN"/>
              </w:rPr>
              <w:t>कविताकेबहाने</w:t>
            </w:r>
            <w:r>
              <w:rPr>
                <w:sz w:val="20"/>
                <w:szCs w:val="20"/>
              </w:rPr>
              <w:t>,</w:t>
            </w:r>
            <w:r>
              <w:rPr>
                <w:rFonts w:cs="Kokila"/>
                <w:sz w:val="20"/>
                <w:szCs w:val="20"/>
                <w:cs/>
                <w:lang w:bidi="hi-IN"/>
              </w:rPr>
              <w:t>बातसीधीथीपर</w:t>
            </w:r>
          </w:p>
          <w:p w14:paraId="1E38CB14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>
              <w:rPr>
                <w:rFonts w:cs="Kokila"/>
                <w:sz w:val="20"/>
                <w:szCs w:val="20"/>
                <w:cs/>
                <w:lang w:bidi="hi-IN"/>
              </w:rPr>
              <w:t>कमरेमेंबंदअपाहिज</w:t>
            </w:r>
          </w:p>
          <w:p w14:paraId="03D37A4A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rFonts w:cs="Kokila"/>
                <w:sz w:val="20"/>
                <w:szCs w:val="20"/>
                <w:cs/>
                <w:lang w:bidi="hi-IN"/>
              </w:rPr>
              <w:t>गद्यखंड</w:t>
            </w:r>
          </w:p>
          <w:p w14:paraId="630708F3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>
              <w:rPr>
                <w:rFonts w:cs="Kokila"/>
                <w:sz w:val="20"/>
                <w:szCs w:val="20"/>
                <w:cs/>
                <w:lang w:bidi="hi-IN"/>
              </w:rPr>
              <w:t>कालेमेघापानीदे।</w:t>
            </w:r>
          </w:p>
          <w:p w14:paraId="1FEF4897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rFonts w:cs="Kokila"/>
                <w:sz w:val="20"/>
                <w:szCs w:val="20"/>
                <w:cs/>
                <w:lang w:bidi="hi-IN"/>
              </w:rPr>
              <w:lastRenderedPageBreak/>
              <w:t>वितान</w:t>
            </w:r>
          </w:p>
          <w:p w14:paraId="39C09B6D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>
              <w:rPr>
                <w:rFonts w:cs="Kokila"/>
                <w:sz w:val="20"/>
                <w:szCs w:val="20"/>
                <w:cs/>
                <w:lang w:bidi="hi-IN"/>
              </w:rPr>
              <w:t>सिल्वरवेडिंगअभिव्यक्तिवमाध्यम</w:t>
            </w:r>
          </w:p>
          <w:p w14:paraId="2D1784E2" w14:textId="77777777" w:rsidR="007E4FEE" w:rsidRDefault="007E4FEE" w:rsidP="007E4FEE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>
              <w:rPr>
                <w:rFonts w:cs="Kokila"/>
                <w:sz w:val="20"/>
                <w:szCs w:val="20"/>
                <w:cs/>
                <w:lang w:bidi="hi-IN"/>
              </w:rPr>
              <w:t>पत्रकारिताकेविभिन्नआयाम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1953C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rPr>
                <w:rFonts w:cs="Kokila"/>
                <w:cs/>
                <w:lang w:bidi="hi-IN"/>
              </w:rPr>
              <w:lastRenderedPageBreak/>
              <w:t>मीडियाकीसंवेदनशीलताऔरविकलांगलोगोंकेप्रतिदिखावटीसहानुभूतिपरकटाक्षकोव्यंग्यपूर्णतरीकेसेदिखायाजाएगा।</w:t>
            </w:r>
          </w:p>
          <w:p w14:paraId="26D71569" w14:textId="77777777" w:rsidR="007E4FEE" w:rsidRDefault="007E4FEE" w:rsidP="007E4FEE">
            <w:pPr>
              <w:spacing w:before="260" w:after="240" w:line="240" w:lineRule="auto"/>
              <w:ind w:left="20" w:right="80"/>
            </w:pPr>
            <w:r>
              <w:t>*</w:t>
            </w:r>
            <w:r>
              <w:rPr>
                <w:rFonts w:cs="Kokila"/>
                <w:cs/>
                <w:lang w:bidi="hi-IN"/>
              </w:rPr>
              <w:t>पुरानीऔरनईपीढ़ीकेबीचकेमूल्यों</w:t>
            </w:r>
            <w:r>
              <w:t xml:space="preserve">, </w:t>
            </w:r>
            <w:r>
              <w:rPr>
                <w:rFonts w:cs="Kokila"/>
                <w:cs/>
                <w:lang w:bidi="hi-IN"/>
              </w:rPr>
              <w:t>जीवनशैलीऔरदृष्टिकोणकेअंतरकोउजागरकरनाहै</w:t>
            </w:r>
            <w:r>
              <w:t xml:space="preserve">, </w:t>
            </w:r>
            <w:r>
              <w:rPr>
                <w:rFonts w:cs="Kokila"/>
                <w:cs/>
                <w:lang w:bidi="hi-IN"/>
              </w:rPr>
              <w:t>साथहीआधुनिकसमाजमेंबदलतेमूल्यऔरदिखावेपरभीप्रकाशडालनाहै।</w:t>
            </w:r>
          </w:p>
          <w:p w14:paraId="245D254D" w14:textId="77777777" w:rsidR="007E4FEE" w:rsidRDefault="007E4FEE" w:rsidP="007E4FEE">
            <w:pPr>
              <w:spacing w:before="260" w:after="240" w:line="240" w:lineRule="auto"/>
              <w:ind w:left="20" w:right="8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CD1BE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  <w:r>
              <w:rPr>
                <w:rFonts w:cs="Kokila"/>
                <w:sz w:val="24"/>
                <w:szCs w:val="24"/>
                <w:cs/>
                <w:lang w:bidi="hi-IN"/>
              </w:rPr>
              <w:t>पीढ़ियोंकेबीचविचारोंऔरसंस्कारोंकेअंतरकोचित्रद्वारास्पष्टकरतेहुएएकचार्टतैयारकरें।</w:t>
            </w:r>
          </w:p>
          <w:p w14:paraId="7DB72689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3EAB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काव्यखंड</w:t>
            </w:r>
          </w:p>
          <w:p w14:paraId="32C70B5A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आत्मपरिचय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एकगीत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पतंग</w:t>
            </w:r>
          </w:p>
          <w:p w14:paraId="190B3E76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गद्यखंड</w:t>
            </w:r>
          </w:p>
          <w:p w14:paraId="5F67E246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भक्तिन</w:t>
            </w:r>
          </w:p>
          <w:p w14:paraId="2F60741E" w14:textId="77777777" w:rsidR="007E4FEE" w:rsidRDefault="007E4FEE" w:rsidP="007E4FEE">
            <w:pPr>
              <w:spacing w:after="0" w:line="240" w:lineRule="auto"/>
              <w:ind w:left="25"/>
              <w:rPr>
                <w:rFonts w:ascii="Baloo" w:eastAsia="Baloo" w:hAnsi="Baloo" w:cs="Baloo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बाजारदर्शन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 ,</w:t>
            </w:r>
          </w:p>
          <w:p w14:paraId="225370D3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वितान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-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सिल्वरवेडिंग</w:t>
            </w:r>
          </w:p>
          <w:p w14:paraId="761C24E4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अभिव्यक्तिवमाध्यम</w:t>
            </w:r>
          </w:p>
          <w:p w14:paraId="30C041A7" w14:textId="77777777" w:rsidR="007E4FEE" w:rsidRDefault="007E4FEE" w:rsidP="007E4FEE">
            <w:pPr>
              <w:spacing w:after="0" w:line="240" w:lineRule="auto"/>
              <w:ind w:left="25"/>
              <w:rPr>
                <w:rFonts w:ascii="Baloo" w:eastAsia="Baloo" w:hAnsi="Baloo" w:cs="Baloo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जनसंचारकेविभिन्नमाध्यमोंकेलिएलेखन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रचनात्मकलेखन।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8333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FEE" w14:paraId="1E66E7D8" w14:textId="77777777">
        <w:trPr>
          <w:trHeight w:val="16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81A3" w14:textId="77777777" w:rsidR="007E4FEE" w:rsidRDefault="007E4FEE" w:rsidP="007E4FEE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A0E8C" w14:textId="77777777" w:rsidR="007E4FEE" w:rsidRDefault="007E4FEE" w:rsidP="007E4FEE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Music </w:t>
            </w:r>
          </w:p>
        </w:tc>
        <w:tc>
          <w:tcPr>
            <w:tcW w:w="3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D03E1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rFonts w:ascii="Mangal" w:eastAsia="Mangal" w:hAnsi="Mangal" w:cs="Kokila"/>
                <w:sz w:val="24"/>
                <w:szCs w:val="24"/>
                <w:cs/>
                <w:lang w:bidi="hi-IN"/>
              </w:rPr>
              <w:t>ताल</w:t>
            </w:r>
            <w:r>
              <w:rPr>
                <w:rFonts w:ascii="Mangal" w:eastAsia="Mangal" w:hAnsi="Mangal" w:cs="Mangal"/>
                <w:sz w:val="24"/>
                <w:szCs w:val="24"/>
              </w:rPr>
              <w:t>:</w:t>
            </w:r>
            <w:r>
              <w:rPr>
                <w:rFonts w:ascii="Mangal" w:eastAsia="Mangal" w:hAnsi="Mangal" w:cs="Kokila"/>
                <w:sz w:val="24"/>
                <w:szCs w:val="24"/>
                <w:cs/>
                <w:lang w:bidi="hi-IN"/>
              </w:rPr>
              <w:t>झपताल</w:t>
            </w:r>
          </w:p>
          <w:p w14:paraId="259A7B3F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rFonts w:ascii="Mangal" w:eastAsia="Mangal" w:hAnsi="Mangal" w:cs="Kokila"/>
                <w:sz w:val="24"/>
                <w:szCs w:val="24"/>
                <w:cs/>
                <w:lang w:bidi="hi-IN"/>
              </w:rPr>
              <w:t>राग</w:t>
            </w:r>
            <w:r>
              <w:rPr>
                <w:rFonts w:ascii="Mangal" w:eastAsia="Mangal" w:hAnsi="Mangal" w:cs="Mangal"/>
                <w:sz w:val="24"/>
                <w:szCs w:val="24"/>
              </w:rPr>
              <w:t xml:space="preserve"> : </w:t>
            </w:r>
            <w:r>
              <w:rPr>
                <w:rFonts w:ascii="Mangal" w:eastAsia="Mangal" w:hAnsi="Mangal" w:cs="Kokila"/>
                <w:sz w:val="24"/>
                <w:szCs w:val="24"/>
                <w:cs/>
                <w:lang w:bidi="hi-IN"/>
              </w:rPr>
              <w:t>रागभैरव</w:t>
            </w:r>
          </w:p>
          <w:p w14:paraId="3276F5AF" w14:textId="77777777" w:rsidR="007E4FEE" w:rsidRDefault="007E4FEE" w:rsidP="007E4FEE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rFonts w:ascii="Mangal" w:eastAsia="Mangal" w:hAnsi="Mangal" w:cs="Kokila"/>
                <w:sz w:val="24"/>
                <w:szCs w:val="24"/>
                <w:cs/>
                <w:lang w:bidi="hi-IN"/>
              </w:rPr>
              <w:t>तानपुराकोमिलानेकीविधि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BFB9D" w14:textId="77777777" w:rsidR="007E4FEE" w:rsidRDefault="007E4FEE" w:rsidP="007E4FEE">
            <w:pPr>
              <w:spacing w:before="260" w:after="240" w:line="240" w:lineRule="auto"/>
              <w:ind w:left="20" w:right="80"/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082FC" w14:textId="77777777" w:rsidR="007E4FEE" w:rsidRDefault="007E4FEE" w:rsidP="007E4FEE">
            <w:pPr>
              <w:spacing w:before="240" w:after="240" w:line="240" w:lineRule="auto"/>
              <w:ind w:left="20" w:right="80"/>
              <w:rPr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DEC4A" w14:textId="77777777" w:rsidR="007E4FEE" w:rsidRDefault="007E4FEE" w:rsidP="007E4FEE">
            <w:pPr>
              <w:spacing w:after="0" w:line="240" w:lineRule="auto"/>
              <w:ind w:left="25"/>
              <w:rPr>
                <w:b/>
                <w:bCs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BEB4" w14:textId="77777777" w:rsidR="007E4FEE" w:rsidRDefault="007E4FEE" w:rsidP="007E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CD904E2" w14:textId="77777777" w:rsidR="00ED5B41" w:rsidRDefault="00ED5B41">
      <w:pPr>
        <w:spacing w:after="0"/>
        <w:ind w:left="-1441" w:right="13719"/>
      </w:pPr>
    </w:p>
    <w:p w14:paraId="5C9D53E0" w14:textId="77777777" w:rsidR="00ED5B41" w:rsidRDefault="00ED5B41">
      <w:pPr>
        <w:spacing w:after="0"/>
        <w:ind w:left="-1441" w:right="13719"/>
      </w:pPr>
    </w:p>
    <w:tbl>
      <w:tblPr>
        <w:tblStyle w:val="Style12"/>
        <w:tblW w:w="13980" w:type="dxa"/>
        <w:tblInd w:w="-92" w:type="dxa"/>
        <w:tblLayout w:type="fixed"/>
        <w:tblLook w:val="04A0" w:firstRow="1" w:lastRow="0" w:firstColumn="1" w:lastColumn="0" w:noHBand="0" w:noVBand="1"/>
      </w:tblPr>
      <w:tblGrid>
        <w:gridCol w:w="1232"/>
        <w:gridCol w:w="1693"/>
        <w:gridCol w:w="2820"/>
        <w:gridCol w:w="2805"/>
        <w:gridCol w:w="3146"/>
        <w:gridCol w:w="2034"/>
        <w:gridCol w:w="250"/>
      </w:tblGrid>
      <w:tr w:rsidR="00ED5B41" w14:paraId="62AF9ABE" w14:textId="77777777">
        <w:trPr>
          <w:trHeight w:val="630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7A94B" w14:textId="77777777" w:rsidR="00ED5B41" w:rsidRDefault="00076A4C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671D2" w14:textId="77777777" w:rsidR="00ED5B41" w:rsidRDefault="00076A4C">
            <w:pPr>
              <w:spacing w:after="0" w:line="240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95B62" w14:textId="77777777" w:rsidR="00ED5B41" w:rsidRDefault="00076A4C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38D20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EC40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9351C" w14:textId="77777777" w:rsidR="00ED5B41" w:rsidRDefault="00076A4C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14:paraId="4C872F30" w14:textId="77777777" w:rsidR="00ED5B41" w:rsidRDefault="00ED5B41">
            <w:pPr>
              <w:spacing w:after="0" w:line="240" w:lineRule="auto"/>
              <w:ind w:right="47"/>
              <w:jc w:val="center"/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2A313B" w14:textId="77777777" w:rsidR="00ED5B41" w:rsidRDefault="00ED5B41">
            <w:pPr>
              <w:spacing w:after="0" w:line="240" w:lineRule="auto"/>
            </w:pPr>
          </w:p>
        </w:tc>
      </w:tr>
      <w:tr w:rsidR="00ED5B41" w14:paraId="431E725B" w14:textId="77777777">
        <w:trPr>
          <w:trHeight w:val="911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06409" w14:textId="77777777" w:rsidR="00ED5B41" w:rsidRDefault="00076A4C">
            <w:pPr>
              <w:spacing w:after="0" w:line="240" w:lineRule="auto"/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June-July 2026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6E29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Summer Break </w:t>
            </w:r>
          </w:p>
          <w:p w14:paraId="0D80D9EA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(1 June - 30</w:t>
            </w:r>
          </w:p>
          <w:p w14:paraId="23349045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June)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6BA0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BAAF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69215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068B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EAF750" w14:textId="77777777" w:rsidR="00ED5B41" w:rsidRDefault="00ED5B41">
            <w:pPr>
              <w:spacing w:after="0" w:line="240" w:lineRule="auto"/>
            </w:pPr>
          </w:p>
        </w:tc>
      </w:tr>
      <w:tr w:rsidR="00ED5B41" w14:paraId="32BC8EA3" w14:textId="77777777">
        <w:trPr>
          <w:trHeight w:val="985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5F30A" w14:textId="77777777" w:rsidR="00ED5B41" w:rsidRDefault="00076A4C">
            <w:pPr>
              <w:spacing w:after="0" w:line="240" w:lineRule="auto"/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 2026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98247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7A7C0" w14:textId="77777777" w:rsidR="00ED5B41" w:rsidRDefault="00076A4C">
            <w:pPr>
              <w:spacing w:after="0" w:line="240" w:lineRule="auto"/>
              <w:ind w:left="25"/>
            </w:pPr>
            <w:r>
              <w:t>Flamingo: Deep Water (Prose)</w:t>
            </w:r>
          </w:p>
          <w:p w14:paraId="2ADB45F2" w14:textId="77777777" w:rsidR="00ED5B41" w:rsidRDefault="00076A4C">
            <w:pPr>
              <w:spacing w:after="0" w:line="240" w:lineRule="auto"/>
              <w:ind w:left="25"/>
            </w:pPr>
            <w:r>
              <w:t>Vistas: Journey to the end of</w:t>
            </w:r>
          </w:p>
          <w:p w14:paraId="39171C8C" w14:textId="77777777" w:rsidR="00ED5B41" w:rsidRDefault="00076A4C">
            <w:pPr>
              <w:spacing w:after="0" w:line="240" w:lineRule="auto"/>
              <w:ind w:left="25"/>
            </w:pPr>
            <w:r>
              <w:t>the Earth</w:t>
            </w:r>
          </w:p>
          <w:p w14:paraId="46AEF336" w14:textId="77777777" w:rsidR="00ED5B41" w:rsidRDefault="00076A4C">
            <w:pPr>
              <w:spacing w:after="0" w:line="240" w:lineRule="auto"/>
              <w:ind w:left="25"/>
            </w:pPr>
            <w:r>
              <w:t>Writing: Letter to the Editor,</w:t>
            </w:r>
          </w:p>
          <w:p w14:paraId="40B53BFA" w14:textId="77777777" w:rsidR="00ED5B41" w:rsidRDefault="00076A4C">
            <w:pPr>
              <w:spacing w:after="0" w:line="240" w:lineRule="auto"/>
              <w:ind w:left="25"/>
            </w:pPr>
            <w:r>
              <w:t>Job Application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ACC1A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4B29A" w14:textId="77777777" w:rsidR="00ED5B41" w:rsidRDefault="00076A4C">
            <w:pPr>
              <w:spacing w:after="0" w:line="240" w:lineRule="auto"/>
              <w:ind w:left="25"/>
            </w:pPr>
            <w:r>
              <w:t>Personalized Portfolio (Job</w:t>
            </w:r>
          </w:p>
          <w:p w14:paraId="4D44776A" w14:textId="77777777" w:rsidR="00ED5B41" w:rsidRDefault="00076A4C">
            <w:pPr>
              <w:spacing w:after="0" w:line="240" w:lineRule="auto"/>
              <w:ind w:left="25"/>
            </w:pPr>
            <w:r>
              <w:t>Application)</w:t>
            </w:r>
          </w:p>
          <w:p w14:paraId="56A6038F" w14:textId="77777777" w:rsidR="00ED5B41" w:rsidRDefault="00076A4C">
            <w:pPr>
              <w:spacing w:after="0" w:line="240" w:lineRule="auto"/>
              <w:ind w:left="25"/>
            </w:pPr>
            <w:r>
              <w:t>Students will create a</w:t>
            </w:r>
          </w:p>
          <w:p w14:paraId="39E36DED" w14:textId="77777777" w:rsidR="00ED5B41" w:rsidRDefault="00076A4C">
            <w:pPr>
              <w:spacing w:after="0" w:line="240" w:lineRule="auto"/>
              <w:ind w:left="25"/>
            </w:pPr>
            <w:r>
              <w:t>personalized portfolio that</w:t>
            </w:r>
          </w:p>
          <w:p w14:paraId="64FCE2EE" w14:textId="77777777" w:rsidR="00ED5B41" w:rsidRDefault="00076A4C">
            <w:pPr>
              <w:spacing w:after="0" w:line="240" w:lineRule="auto"/>
              <w:ind w:left="25"/>
            </w:pPr>
            <w:r>
              <w:t>will include their job</w:t>
            </w:r>
          </w:p>
          <w:p w14:paraId="549AA963" w14:textId="77777777" w:rsidR="00ED5B41" w:rsidRDefault="00076A4C">
            <w:pPr>
              <w:spacing w:after="0" w:line="240" w:lineRule="auto"/>
              <w:ind w:left="25"/>
            </w:pPr>
            <w:r>
              <w:t>application for the post</w:t>
            </w:r>
          </w:p>
          <w:p w14:paraId="4C612E81" w14:textId="77777777" w:rsidR="00ED5B41" w:rsidRDefault="00076A4C">
            <w:pPr>
              <w:spacing w:after="0" w:line="240" w:lineRule="auto"/>
              <w:ind w:left="25"/>
            </w:pPr>
            <w:r>
              <w:t>assigned to them alongside a</w:t>
            </w:r>
          </w:p>
          <w:p w14:paraId="4741E826" w14:textId="77777777" w:rsidR="00ED5B41" w:rsidRDefault="00076A4C">
            <w:pPr>
              <w:spacing w:after="0" w:line="240" w:lineRule="auto"/>
              <w:ind w:left="25"/>
            </w:pPr>
            <w:r>
              <w:t>creatively designed cover</w:t>
            </w:r>
          </w:p>
          <w:p w14:paraId="4673D91D" w14:textId="77777777" w:rsidR="00ED5B41" w:rsidRDefault="00076A4C">
            <w:pPr>
              <w:spacing w:after="0" w:line="240" w:lineRule="auto"/>
              <w:ind w:left="25"/>
            </w:pPr>
            <w:r>
              <w:t xml:space="preserve">page showcasing their skill and interest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D092C" w14:textId="77777777" w:rsidR="00ED5B41" w:rsidRDefault="00076A4C">
            <w:pPr>
              <w:spacing w:after="0" w:line="240" w:lineRule="auto"/>
              <w:ind w:left="25"/>
            </w:pPr>
            <w:r>
              <w:t>Lost Spring, Deep</w:t>
            </w:r>
          </w:p>
          <w:p w14:paraId="3D35BC72" w14:textId="77777777" w:rsidR="00ED5B41" w:rsidRDefault="00076A4C">
            <w:pPr>
              <w:spacing w:after="0" w:line="240" w:lineRule="auto"/>
              <w:ind w:left="25"/>
            </w:pPr>
            <w:r>
              <w:t>Water, Tiger king,</w:t>
            </w:r>
          </w:p>
          <w:p w14:paraId="518B24A0" w14:textId="77777777" w:rsidR="00ED5B41" w:rsidRDefault="00076A4C">
            <w:pPr>
              <w:spacing w:after="0" w:line="240" w:lineRule="auto"/>
              <w:ind w:left="25"/>
            </w:pPr>
            <w:r>
              <w:t>Keeping Quiet,</w:t>
            </w:r>
          </w:p>
          <w:p w14:paraId="6208E557" w14:textId="77777777" w:rsidR="00ED5B41" w:rsidRDefault="00076A4C">
            <w:pPr>
              <w:spacing w:after="0" w:line="240" w:lineRule="auto"/>
              <w:ind w:left="25"/>
            </w:pPr>
            <w:r>
              <w:t>Article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5324EF" w14:textId="77777777" w:rsidR="00ED5B41" w:rsidRDefault="00ED5B41">
            <w:pPr>
              <w:spacing w:after="0" w:line="240" w:lineRule="auto"/>
            </w:pPr>
          </w:p>
        </w:tc>
      </w:tr>
      <w:tr w:rsidR="00ED5B41" w14:paraId="450FCFC1" w14:textId="77777777">
        <w:trPr>
          <w:trHeight w:val="770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8C455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09E6F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Accountancy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AF2F3" w14:textId="77777777" w:rsidR="00ED5B41" w:rsidRDefault="00076A4C">
            <w:pPr>
              <w:spacing w:after="0" w:line="240" w:lineRule="auto"/>
              <w:ind w:left="25"/>
            </w:pPr>
            <w:r>
              <w:t>PART-A</w:t>
            </w:r>
          </w:p>
          <w:p w14:paraId="7EA71A08" w14:textId="77777777" w:rsidR="00ED5B41" w:rsidRDefault="00076A4C">
            <w:pPr>
              <w:spacing w:after="0" w:line="240" w:lineRule="auto"/>
              <w:ind w:left="25"/>
            </w:pPr>
            <w:r>
              <w:t>Ch-4 Retirement or death of a partner</w:t>
            </w:r>
          </w:p>
          <w:p w14:paraId="6B9EA93A" w14:textId="77777777" w:rsidR="00ED5B41" w:rsidRDefault="00076A4C">
            <w:pPr>
              <w:spacing w:after="0" w:line="240" w:lineRule="auto"/>
              <w:ind w:left="25"/>
            </w:pPr>
            <w:r>
              <w:t>Ch-5 Dissolution</w:t>
            </w:r>
          </w:p>
          <w:p w14:paraId="40CF0DE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45BA9" w14:textId="77777777" w:rsidR="00ED5B41" w:rsidRDefault="00076A4C">
            <w:pPr>
              <w:spacing w:after="0" w:line="240" w:lineRule="auto"/>
              <w:ind w:left="25"/>
            </w:pPr>
            <w:r>
              <w:t>Calculation of Deceased Partner's Share of Profit</w:t>
            </w:r>
          </w:p>
          <w:p w14:paraId="594D43F3" w14:textId="77777777" w:rsidR="00ED5B41" w:rsidRDefault="00076A4C">
            <w:pPr>
              <w:spacing w:after="0" w:line="240" w:lineRule="auto"/>
              <w:ind w:left="25"/>
            </w:pPr>
            <w:r>
              <w:t>Preparation of Journal Entries for Death of a Partner</w:t>
            </w:r>
          </w:p>
          <w:p w14:paraId="0434AE27" w14:textId="77777777" w:rsidR="00ED5B41" w:rsidRDefault="00076A4C">
            <w:pPr>
              <w:spacing w:after="0" w:line="240" w:lineRule="auto"/>
              <w:ind w:left="25"/>
            </w:pPr>
            <w:r>
              <w:t>Settlement of Deceased Partner's Account</w:t>
            </w:r>
          </w:p>
          <w:p w14:paraId="7409BEB8" w14:textId="77777777" w:rsidR="00ED5B41" w:rsidRDefault="00076A4C">
            <w:pPr>
              <w:spacing w:after="0" w:line="240" w:lineRule="auto"/>
              <w:ind w:left="25"/>
            </w:pPr>
            <w:r>
              <w:t>Impact on Firm's Financial Statements</w:t>
            </w:r>
          </w:p>
          <w:p w14:paraId="34E68DA8" w14:textId="77777777" w:rsidR="00ED5B41" w:rsidRDefault="00076A4C">
            <w:pPr>
              <w:spacing w:after="0" w:line="240" w:lineRule="auto"/>
              <w:ind w:left="25"/>
            </w:pPr>
            <w:r>
              <w:t>Comparison of Retirement of a Partner with death of a partner</w:t>
            </w:r>
          </w:p>
          <w:p w14:paraId="0BD546C4" w14:textId="77777777" w:rsidR="00ED5B41" w:rsidRDefault="00076A4C">
            <w:pPr>
              <w:spacing w:after="0" w:line="240" w:lineRule="auto"/>
              <w:ind w:left="25"/>
            </w:pPr>
            <w:r>
              <w:t>Calculation of Deceased Partner's Share of Profit</w:t>
            </w:r>
          </w:p>
          <w:p w14:paraId="100893CA" w14:textId="77777777" w:rsidR="00ED5B41" w:rsidRDefault="00076A4C">
            <w:pPr>
              <w:spacing w:after="0" w:line="240" w:lineRule="auto"/>
              <w:ind w:left="25"/>
            </w:pPr>
            <w:r>
              <w:t>Preparation of Journal Entries for Death of a Partner</w:t>
            </w:r>
          </w:p>
          <w:p w14:paraId="341A63E8" w14:textId="77777777" w:rsidR="00ED5B41" w:rsidRDefault="00076A4C">
            <w:pPr>
              <w:spacing w:after="0" w:line="240" w:lineRule="auto"/>
              <w:ind w:left="25"/>
            </w:pPr>
            <w:r>
              <w:t>Settlement of Deceased Partner's Account</w:t>
            </w:r>
          </w:p>
          <w:p w14:paraId="7377859B" w14:textId="77777777" w:rsidR="00ED5B41" w:rsidRDefault="00076A4C">
            <w:pPr>
              <w:spacing w:after="0" w:line="240" w:lineRule="auto"/>
              <w:ind w:left="25"/>
            </w:pPr>
            <w:r>
              <w:t>Impact on Firm's Financial Statements</w:t>
            </w:r>
          </w:p>
          <w:p w14:paraId="4B4D92B4" w14:textId="77777777" w:rsidR="00ED5B41" w:rsidRDefault="00076A4C">
            <w:pPr>
              <w:spacing w:after="0" w:line="240" w:lineRule="auto"/>
              <w:ind w:left="25"/>
            </w:pPr>
            <w:r>
              <w:t>Comparison of Retirement of a Partner with death of a partner</w:t>
            </w:r>
          </w:p>
          <w:p w14:paraId="7A01E5EB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631B" w14:textId="77777777" w:rsidR="00ED5B41" w:rsidRDefault="00076A4C">
            <w:pPr>
              <w:spacing w:after="0" w:line="240" w:lineRule="auto"/>
              <w:ind w:left="25"/>
            </w:pPr>
            <w:r>
              <w:t>Activity : Role-Play - Death of a Partner</w:t>
            </w:r>
          </w:p>
          <w:p w14:paraId="2F8CCAAB" w14:textId="77777777" w:rsidR="00ED5B41" w:rsidRDefault="00076A4C">
            <w:pPr>
              <w:spacing w:after="0" w:line="240" w:lineRule="auto"/>
              <w:ind w:left="25"/>
            </w:pPr>
            <w:r>
              <w:t>Divide students into groups and assign each group a scenario where one of the partners has died.</w:t>
            </w:r>
          </w:p>
          <w:p w14:paraId="4747BD04" w14:textId="77777777" w:rsidR="00ED5B41" w:rsidRDefault="00076A4C">
            <w:pPr>
              <w:spacing w:after="0" w:line="240" w:lineRule="auto"/>
              <w:ind w:left="25"/>
            </w:pPr>
            <w:r>
              <w:t>Ask each group to role-play the situation and discuss the following questions:</w:t>
            </w:r>
          </w:p>
          <w:p w14:paraId="262B1374" w14:textId="77777777" w:rsidR="00ED5B41" w:rsidRDefault="00076A4C">
            <w:pPr>
              <w:spacing w:after="0" w:line="240" w:lineRule="auto"/>
              <w:ind w:left="25"/>
            </w:pPr>
            <w:r>
              <w:t>What are the necessary steps to be taken when a partner dies?</w:t>
            </w:r>
          </w:p>
          <w:p w14:paraId="5D960A2D" w14:textId="77777777" w:rsidR="00ED5B41" w:rsidRDefault="00076A4C">
            <w:pPr>
              <w:spacing w:after="0" w:line="240" w:lineRule="auto"/>
              <w:ind w:left="25"/>
            </w:pPr>
            <w:r>
              <w:t>How does the death of a partner affect the firm's financial statements?</w:t>
            </w:r>
          </w:p>
          <w:p w14:paraId="601153A9" w14:textId="77777777" w:rsidR="00ED5B41" w:rsidRDefault="00076A4C">
            <w:pPr>
              <w:spacing w:after="0" w:line="240" w:lineRule="auto"/>
              <w:ind w:left="25"/>
            </w:pPr>
            <w:r>
              <w:t>What are the implications of the deceased partner's departure on the remaining partners?</w:t>
            </w:r>
          </w:p>
          <w:p w14:paraId="13C36924" w14:textId="77777777" w:rsidR="00ED5B41" w:rsidRDefault="00076A4C">
            <w:pPr>
              <w:spacing w:after="0" w:line="240" w:lineRule="auto"/>
              <w:ind w:left="25"/>
            </w:pPr>
            <w:r>
              <w:t>Encourage students to use examples and case studies to support their arguments.</w:t>
            </w:r>
          </w:p>
          <w:p w14:paraId="4AA54F63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3637A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PT-2</w:t>
            </w:r>
          </w:p>
          <w:p w14:paraId="286C2958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PART-A</w:t>
            </w:r>
          </w:p>
          <w:p w14:paraId="587AEFA1" w14:textId="77777777" w:rsidR="00ED5B41" w:rsidRDefault="00076A4C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Ch-3 Admission of a partner</w:t>
            </w:r>
          </w:p>
          <w:p w14:paraId="7F47EB72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PART-B</w:t>
            </w:r>
          </w:p>
          <w:p w14:paraId="05206D34" w14:textId="77777777" w:rsidR="00ED5B41" w:rsidRDefault="00076A4C">
            <w:pPr>
              <w:spacing w:after="0" w:line="240" w:lineRule="auto"/>
              <w:ind w:left="25"/>
            </w:pPr>
            <w:r>
              <w:rPr>
                <w:sz w:val="24"/>
                <w:szCs w:val="24"/>
              </w:rPr>
              <w:t>Ch-5  Ratio Analysis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0A0FE0" w14:textId="77777777" w:rsidR="00ED5B41" w:rsidRDefault="00ED5B41">
            <w:pPr>
              <w:spacing w:after="0" w:line="240" w:lineRule="auto"/>
            </w:pPr>
          </w:p>
        </w:tc>
      </w:tr>
      <w:tr w:rsidR="00334F02" w14:paraId="3AA29CA6" w14:textId="77777777" w:rsidTr="00334F02">
        <w:trPr>
          <w:trHeight w:val="770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EE9E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BCC2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7A62D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Macro</w:t>
            </w:r>
          </w:p>
          <w:p w14:paraId="7F3EE12A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Ch-5 money </w:t>
            </w:r>
          </w:p>
          <w:p w14:paraId="2A50F9C7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Ch-6 banking</w:t>
            </w:r>
          </w:p>
          <w:p w14:paraId="7F8B01F5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D71CD3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Indian economic</w:t>
            </w:r>
          </w:p>
          <w:p w14:paraId="61799834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  <w:p w14:paraId="21C270D7" w14:textId="10D0DCA8" w:rsidR="00334F02" w:rsidRDefault="00334F02" w:rsidP="00334F02">
            <w:pPr>
              <w:spacing w:after="0" w:line="240" w:lineRule="auto"/>
              <w:ind w:left="25"/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Ch-5 Rural development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DE3BC" w14:textId="77777777" w:rsidR="00334F02" w:rsidRPr="00C248D0" w:rsidRDefault="00334F02" w:rsidP="00334F02">
            <w:pPr>
              <w:numPr>
                <w:ilvl w:val="0"/>
                <w:numId w:val="29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Evolution of Money: From Barter to Digital Payments</w:t>
            </w:r>
          </w:p>
          <w:p w14:paraId="250680CF" w14:textId="77777777" w:rsidR="00334F02" w:rsidRPr="00C248D0" w:rsidRDefault="00334F02" w:rsidP="00334F02">
            <w:pPr>
              <w:numPr>
                <w:ilvl w:val="0"/>
                <w:numId w:val="29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Functions of Money (Primary, Secondary, Contingent)</w:t>
            </w:r>
          </w:p>
          <w:p w14:paraId="0588530E" w14:textId="77777777" w:rsidR="00334F02" w:rsidRPr="00C248D0" w:rsidRDefault="00334F02" w:rsidP="00334F02">
            <w:pPr>
              <w:numPr>
                <w:ilvl w:val="0"/>
                <w:numId w:val="29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Role of Money in a Modern Economy</w:t>
            </w:r>
          </w:p>
          <w:p w14:paraId="00960646" w14:textId="59E6E8FF" w:rsidR="00334F02" w:rsidRDefault="00334F02" w:rsidP="00334F02">
            <w:pPr>
              <w:spacing w:after="0" w:line="240" w:lineRule="auto"/>
              <w:ind w:left="25"/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Measures of Money Supply (M1, M2, M3, M4)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55F39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"Rural Education and </w:t>
            </w:r>
          </w:p>
          <w:p w14:paraId="39A2C65B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Healthcare": Students in a </w:t>
            </w:r>
          </w:p>
          <w:p w14:paraId="34A050D3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group will do research and </w:t>
            </w:r>
          </w:p>
          <w:p w14:paraId="0549783C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create a project on rural </w:t>
            </w:r>
          </w:p>
          <w:p w14:paraId="6E965782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education and healthcare, </w:t>
            </w:r>
          </w:p>
          <w:p w14:paraId="18A7FB88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including access to schools, </w:t>
            </w:r>
          </w:p>
          <w:p w14:paraId="7F695A0F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 xml:space="preserve">hospitals, and healthcare </w:t>
            </w:r>
          </w:p>
          <w:p w14:paraId="167B6667" w14:textId="07B0E07F" w:rsidR="00334F02" w:rsidRDefault="00334F02" w:rsidP="00334F02">
            <w:pPr>
              <w:spacing w:after="0" w:line="240" w:lineRule="auto"/>
              <w:ind w:left="25"/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services.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231B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P.T. - 2 </w:t>
            </w:r>
          </w:p>
          <w:p w14:paraId="6BCC9AC6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Macro - Ch - 3 &amp; 4</w:t>
            </w:r>
          </w:p>
          <w:p w14:paraId="5D6F60FC" w14:textId="235A8136" w:rsidR="00334F02" w:rsidRDefault="00334F02" w:rsidP="00334F02">
            <w:pPr>
              <w:spacing w:after="0" w:line="240" w:lineRule="auto"/>
              <w:ind w:left="25"/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Indian - Ch - 3 &amp; 4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E89B83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7DDA279E" w14:textId="77777777">
        <w:trPr>
          <w:trHeight w:val="770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5EA8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BF80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Business studies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7B3DC" w14:textId="77777777" w:rsidR="00334F02" w:rsidRDefault="00334F02" w:rsidP="00334F02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PART-A</w:t>
            </w:r>
          </w:p>
          <w:p w14:paraId="018BCE0D" w14:textId="77777777" w:rsidR="00334F02" w:rsidRDefault="00334F02" w:rsidP="00334F02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Ch-6 Staffing</w:t>
            </w:r>
          </w:p>
          <w:p w14:paraId="6B6C7501" w14:textId="77777777" w:rsidR="00334F02" w:rsidRDefault="00334F02" w:rsidP="00334F02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Ch-7 Directing</w:t>
            </w:r>
          </w:p>
          <w:p w14:paraId="3AD18E9E" w14:textId="77777777" w:rsidR="00334F02" w:rsidRDefault="00334F02" w:rsidP="00334F02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Ch-8 Controlling</w:t>
            </w:r>
          </w:p>
          <w:p w14:paraId="14590DF5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91937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"Effective Recruitment Strategies":</w:t>
            </w:r>
          </w:p>
          <w:p w14:paraId="3BC92913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the importance of recruitment and</w:t>
            </w:r>
          </w:p>
          <w:p w14:paraId="2F398C6E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strategies for attracting top talent.</w:t>
            </w:r>
          </w:p>
          <w:p w14:paraId="4DCD1939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"Selection Methods: Best Practices":</w:t>
            </w:r>
          </w:p>
          <w:p w14:paraId="504D8190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Examine the different selection methods,</w:t>
            </w:r>
          </w:p>
          <w:p w14:paraId="487053B1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including interviews, tests, and assessments.</w:t>
            </w:r>
          </w:p>
          <w:p w14:paraId="18479A19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</w:p>
          <w:p w14:paraId="0DEF8109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E27A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"Recruitment Poster": Ask</w:t>
            </w:r>
          </w:p>
          <w:p w14:paraId="063E429B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to create a poster</w:t>
            </w:r>
          </w:p>
          <w:p w14:paraId="1D8DF772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promoting a job opening,including key responsibilities,</w:t>
            </w:r>
          </w:p>
          <w:p w14:paraId="6A5AA0A9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skills, and qualifications.</w:t>
            </w:r>
          </w:p>
          <w:p w14:paraId="31D261D7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044E7" w14:textId="77777777" w:rsidR="00334F02" w:rsidRDefault="00334F02" w:rsidP="00334F02">
            <w:pPr>
              <w:spacing w:after="0" w:line="240" w:lineRule="auto"/>
              <w:ind w:left="25" w:right="1031"/>
            </w:pPr>
            <w:r>
              <w:t>PT-2 SYLLABUS</w:t>
            </w:r>
          </w:p>
          <w:p w14:paraId="78603CEA" w14:textId="77777777" w:rsidR="00334F02" w:rsidRDefault="00334F02" w:rsidP="00334F02">
            <w:pPr>
              <w:spacing w:after="0" w:line="240" w:lineRule="auto"/>
              <w:ind w:left="25" w:right="1031"/>
            </w:pPr>
            <w:r>
              <w:t>Ch-4 Planning</w:t>
            </w:r>
          </w:p>
          <w:p w14:paraId="1F0DC589" w14:textId="77777777" w:rsidR="00334F02" w:rsidRDefault="00334F02" w:rsidP="00334F02">
            <w:pPr>
              <w:spacing w:after="0" w:line="240" w:lineRule="auto"/>
              <w:ind w:left="25" w:right="1031"/>
            </w:pPr>
            <w:r>
              <w:t>Ch-5 Organising</w:t>
            </w:r>
          </w:p>
          <w:p w14:paraId="6E5FDB3A" w14:textId="77777777" w:rsidR="00334F02" w:rsidRDefault="00334F02" w:rsidP="00334F02">
            <w:pPr>
              <w:spacing w:after="0" w:line="240" w:lineRule="auto"/>
              <w:ind w:left="25" w:right="1031"/>
            </w:pPr>
            <w:r>
              <w:t>Ch-6 Staffing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6A44B1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2B14EDB9" w14:textId="77777777">
        <w:trPr>
          <w:trHeight w:val="770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D933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F5CA8" w14:textId="77777777" w:rsidR="00334F02" w:rsidRDefault="00334F02" w:rsidP="00334F02">
            <w:pPr>
              <w:spacing w:after="0" w:line="240" w:lineRule="auto"/>
              <w:ind w:left="25"/>
            </w:pPr>
            <w:r>
              <w:t>Physics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7EC9" w14:textId="77777777" w:rsidR="00334F02" w:rsidRDefault="00334F02" w:rsidP="00334F02">
            <w:pPr>
              <w:spacing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5: Magnetism and Matter</w:t>
            </w:r>
          </w:p>
          <w:p w14:paraId="40E6B21F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6: Electromagnetic Induction</w:t>
            </w:r>
          </w:p>
          <w:p w14:paraId="6D4C2594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A8233" w14:textId="77777777" w:rsidR="00334F02" w:rsidRDefault="00334F02" w:rsidP="00334F02">
            <w:pPr>
              <w:spacing w:before="260" w:after="240" w:line="240" w:lineRule="auto"/>
              <w:ind w:left="20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4.To determine the resistance of a galvanometer by the half-deflection method and to find its figure of merit.</w:t>
            </w:r>
          </w:p>
          <w:p w14:paraId="4E719380" w14:textId="77777777" w:rsidR="00334F02" w:rsidRDefault="00334F02" w:rsidP="00334F02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76347F72" w14:textId="77777777" w:rsidR="00334F02" w:rsidRDefault="00334F02" w:rsidP="00334F02">
            <w:pPr>
              <w:spacing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5.To convert the given galvanometer (of known resistance and figure of merit) into a voltmeter of the desired range and to verify the same</w:t>
            </w:r>
          </w:p>
          <w:p w14:paraId="570A3279" w14:textId="77777777" w:rsidR="00334F02" w:rsidRDefault="00334F02" w:rsidP="00334F02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3D3F21C0" w14:textId="77777777" w:rsidR="00334F02" w:rsidRDefault="00334F02" w:rsidP="00334F02">
            <w:pPr>
              <w:spacing w:after="240" w:line="240" w:lineRule="auto"/>
              <w:ind w:left="11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OR</w:t>
            </w:r>
          </w:p>
          <w:p w14:paraId="39FE9BC4" w14:textId="77777777" w:rsidR="00334F02" w:rsidRDefault="00334F02" w:rsidP="00334F02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77AA7FF2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convert the given galvanometer (of known resistance and figure of merit) into an ammeter of the desired range and to verify the same.</w:t>
            </w:r>
          </w:p>
          <w:p w14:paraId="62FB6DA2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D078" w14:textId="77777777" w:rsidR="00334F02" w:rsidRDefault="00334F02" w:rsidP="00334F02">
            <w:pPr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27AF65A9" w14:textId="77777777" w:rsidR="00334F02" w:rsidRDefault="00334F02" w:rsidP="00334F02">
            <w:pPr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0EDBC49D" w14:textId="77777777" w:rsidR="00334F02" w:rsidRDefault="00334F02" w:rsidP="00334F02">
            <w:pPr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201261B3" w14:textId="77777777" w:rsidR="00334F02" w:rsidRDefault="00334F02" w:rsidP="00334F02">
            <w:pPr>
              <w:spacing w:before="12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7C3ADF60" w14:textId="77777777" w:rsidR="00334F02" w:rsidRDefault="00334F02" w:rsidP="00334F02">
            <w:pPr>
              <w:spacing w:before="240"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Make a model of</w:t>
            </w:r>
          </w:p>
          <w:p w14:paraId="79984D6C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magnetic field of a bar magnet, horseshoe magnet, two bar magnets, current carrying wire, solenoid and toroid using thermocol sheet and other material required.</w:t>
            </w:r>
          </w:p>
          <w:p w14:paraId="62DF29A2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D205E" w14:textId="77777777" w:rsidR="00334F02" w:rsidRDefault="00334F02" w:rsidP="00334F02">
            <w:pPr>
              <w:spacing w:before="240" w:after="240" w:line="240" w:lineRule="auto"/>
              <w:ind w:left="20"/>
              <w:rPr>
                <w:b/>
                <w:bCs/>
                <w:sz w:val="24"/>
                <w:szCs w:val="24"/>
              </w:rPr>
            </w:pPr>
          </w:p>
          <w:p w14:paraId="77DF7AEE" w14:textId="77777777" w:rsidR="00334F02" w:rsidRDefault="00334F02" w:rsidP="00334F02">
            <w:pPr>
              <w:spacing w:before="240" w:after="240" w:line="240" w:lineRule="auto"/>
              <w:ind w:left="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PT-2</w:t>
            </w:r>
          </w:p>
          <w:p w14:paraId="537BF2EC" w14:textId="77777777" w:rsidR="00334F02" w:rsidRDefault="00334F02" w:rsidP="00334F02">
            <w:pPr>
              <w:spacing w:before="240" w:after="240" w:line="240" w:lineRule="auto"/>
              <w:ind w:left="20"/>
              <w:rPr>
                <w:b/>
                <w:bCs/>
                <w:sz w:val="24"/>
                <w:szCs w:val="24"/>
              </w:rPr>
            </w:pPr>
          </w:p>
          <w:p w14:paraId="55232851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3: Current Electricity Chapter 4: Moving Charges and Magnetism</w:t>
            </w:r>
          </w:p>
          <w:p w14:paraId="40CE8A6F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A1AA73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7622CAAE" w14:textId="77777777">
        <w:trPr>
          <w:trHeight w:val="805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93EB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783AD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Chemistry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4D8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Coordination Compounds</w:t>
            </w:r>
          </w:p>
          <w:p w14:paraId="6531168B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Haloalkanes and Haloarenes</w:t>
            </w:r>
          </w:p>
          <w:p w14:paraId="273AB3A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E43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CH:5 Coordination Compounds</w:t>
            </w:r>
          </w:p>
          <w:p w14:paraId="6D3FE3AE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-Coordination compounds - Introduction, ligands, coordination number, colour, magnetic properties and shapes, IUPAC nomenclature of mononuclear coordination compounds. Bonding, Werner's theory, VBT, and CFT; structure and stereoisomerism, importance of coordination compounds (in qualitative analysis, extraction of metals and biological system).</w:t>
            </w:r>
          </w:p>
          <w:p w14:paraId="470E7D27" w14:textId="77777777" w:rsidR="00334F02" w:rsidRDefault="00334F02" w:rsidP="00334F02">
            <w:pPr>
              <w:spacing w:after="240" w:line="240" w:lineRule="auto"/>
              <w:ind w:lef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CH:6 Haloalkanes and Haloarenes</w:t>
            </w:r>
          </w:p>
          <w:p w14:paraId="11E40D39" w14:textId="77777777" w:rsidR="00334F02" w:rsidRDefault="00334F02" w:rsidP="00334F02">
            <w:pPr>
              <w:spacing w:before="240" w:after="240" w:line="240" w:lineRule="auto"/>
              <w:ind w:left="2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-Haloalkanes: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Nomenclature, nature of C–X bond, physical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and chemical properties, optical rotation mechanism of</w:t>
            </w:r>
          </w:p>
          <w:p w14:paraId="74DC0531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substitution reactions. Haloarenes: Nature of C–X bond, substitution reactions (Directive influence of halogen in monosubstituted compounds only). Uses and environmental effects of - dichloromethane, trichloromethane, tetrachloromethane, iodoform, freons, DDT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01F9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Activity: Modeling Coordination Complexes</w:t>
            </w:r>
          </w:p>
          <w:p w14:paraId="6087AD67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Objective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Build models of coordination compounds like [Cu(NH</w:t>
            </w:r>
            <w:r>
              <w:rPr>
                <w:rFonts w:ascii="SimSun-ExtB" w:eastAsia="SimSun-ExtB" w:hAnsi="SimSun-ExtB" w:cs="SimSun-ExtB"/>
                <w:sz w:val="20"/>
                <w:szCs w:val="20"/>
              </w:rPr>
              <w:t>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SimSun-ExtB" w:eastAsia="SimSun-ExtB" w:hAnsi="SimSun-ExtB" w:cs="SimSun-ExtB"/>
                <w:sz w:val="20"/>
                <w:szCs w:val="20"/>
              </w:rPr>
              <w:t>₄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]²</w:t>
            </w:r>
            <w:r>
              <w:rPr>
                <w:rFonts w:ascii="SimSun-ExtB" w:eastAsia="SimSun-ExtB" w:hAnsi="SimSun-ExtB" w:cs="SimSun-ExtB"/>
                <w:sz w:val="20"/>
                <w:szCs w:val="20"/>
              </w:rPr>
              <w:t>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0143D4E" w14:textId="77777777" w:rsidR="00334F02" w:rsidRDefault="00334F02" w:rsidP="00334F02">
            <w:pPr>
              <w:spacing w:before="240" w:after="240" w:line="240" w:lineRule="auto"/>
              <w:ind w:right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Materials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Clay, colored beads, toothpicks.</w:t>
            </w:r>
          </w:p>
          <w:p w14:paraId="3380C0F6" w14:textId="77777777" w:rsidR="00334F02" w:rsidRDefault="00334F02" w:rsidP="00334F02">
            <w:pPr>
              <w:spacing w:before="240" w:after="240" w:line="240" w:lineRule="auto"/>
              <w:ind w:righ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 Integration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Students design and create a 3D model of a coordination complex, using beads to represent ligands and metal ions.</w:t>
            </w:r>
          </w:p>
          <w:p w14:paraId="6D777F39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589017" w14:textId="77777777" w:rsidR="00334F02" w:rsidRDefault="00334F02" w:rsidP="00334F02">
            <w:pPr>
              <w:spacing w:before="240" w:after="240" w:line="240" w:lineRule="auto"/>
              <w:ind w:left="20" w:right="4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Activity: Poster on Environmental Impact</w:t>
            </w:r>
          </w:p>
          <w:p w14:paraId="0C9C88DE" w14:textId="77777777" w:rsidR="00334F02" w:rsidRDefault="00334F02" w:rsidP="00334F02">
            <w:pPr>
              <w:spacing w:before="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-Objective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Understand the environmental hazards of halogenated compounds.</w:t>
            </w:r>
          </w:p>
          <w:p w14:paraId="6C3B5D33" w14:textId="77777777" w:rsidR="00334F02" w:rsidRDefault="00334F02" w:rsidP="00334F02">
            <w:pPr>
              <w:spacing w:after="240" w:line="240" w:lineRule="auto"/>
              <w:ind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Materials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Poster board, colored markers, and printed pictures.</w:t>
            </w:r>
          </w:p>
          <w:p w14:paraId="3C736257" w14:textId="77777777" w:rsidR="00334F02" w:rsidRDefault="00334F02" w:rsidP="00334F02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 Integration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Create a poster to raise awareness about the environmental impact of halogenated compounds like CFCs, using art to </w:t>
            </w:r>
            <w:r>
              <w:rPr>
                <w:sz w:val="20"/>
                <w:szCs w:val="20"/>
              </w:rPr>
              <w:t>depict pollution and its effects</w:t>
            </w:r>
          </w:p>
          <w:p w14:paraId="31908457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C43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P.T-2</w:t>
            </w:r>
          </w:p>
          <w:p w14:paraId="60404352" w14:textId="77777777" w:rsidR="00334F02" w:rsidRDefault="00334F02" w:rsidP="00334F02">
            <w:pPr>
              <w:spacing w:before="240" w:after="240" w:line="240" w:lineRule="auto"/>
              <w:ind w:left="20" w:right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Ch-3 Chemical Kinetics</w:t>
            </w:r>
          </w:p>
          <w:p w14:paraId="1C63917C" w14:textId="77777777" w:rsidR="00334F02" w:rsidRDefault="00334F02" w:rsidP="00334F02">
            <w:pPr>
              <w:spacing w:before="24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Ch-4 d -and f</w:t>
            </w:r>
          </w:p>
          <w:p w14:paraId="32D0FCB8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-Block Elements</w:t>
            </w:r>
          </w:p>
          <w:p w14:paraId="167BDAF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8AF697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4FFF94A2" w14:textId="77777777" w:rsidTr="008577CB">
        <w:trPr>
          <w:trHeight w:val="986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66E85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AC126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Biology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C93A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Ch-5 Molecular basis of Inheritance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32B7FA6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CCEB61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6ECD8B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D01726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914FBDA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Ch-6 Evolution</w:t>
            </w:r>
          </w:p>
          <w:p w14:paraId="6E56BA7D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E952A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before="240" w:after="0" w:line="312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The DNA</w:t>
            </w:r>
          </w:p>
          <w:p w14:paraId="3B7D4439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search of Genetic Material·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RNA World</w:t>
            </w:r>
          </w:p>
          <w:p w14:paraId="4FAF21FD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Replication</w:t>
            </w:r>
          </w:p>
          <w:p w14:paraId="0CB7B43D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Transcription</w:t>
            </w:r>
          </w:p>
          <w:p w14:paraId="7E8A4D04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Genetic code</w:t>
            </w:r>
          </w:p>
          <w:p w14:paraId="1AB98FE3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240" w:lineRule="auto"/>
              <w:ind w:right="11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Regulation of gene expression</w:t>
            </w:r>
          </w:p>
          <w:p w14:paraId="5BD1ADA3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68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Human Genome Project DNA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Fingerprinting</w:t>
            </w:r>
          </w:p>
          <w:p w14:paraId="15FF2C92" w14:textId="77777777" w:rsidR="00334F02" w:rsidRDefault="00334F02" w:rsidP="00334F02">
            <w:pPr>
              <w:tabs>
                <w:tab w:val="center" w:pos="1547"/>
                <w:tab w:val="center" w:pos="1736"/>
              </w:tabs>
              <w:spacing w:line="297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5D9528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before="240" w:after="0" w:line="317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Origin of life</w:t>
            </w:r>
          </w:p>
          <w:p w14:paraId="1630219C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Evolution of Life Forms</w:t>
            </w:r>
          </w:p>
          <w:p w14:paraId="4F861DBC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Evidences of evolution</w:t>
            </w:r>
          </w:p>
          <w:p w14:paraId="672F9ABF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Adaptive radiation</w:t>
            </w:r>
          </w:p>
          <w:p w14:paraId="28508F58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Biological Evolution</w:t>
            </w:r>
          </w:p>
          <w:p w14:paraId="3597E368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319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Mechanism of Evolution</w:t>
            </w:r>
          </w:p>
          <w:p w14:paraId="1EFBEEB7" w14:textId="77777777" w:rsidR="00334F02" w:rsidRDefault="00334F02" w:rsidP="00334F02">
            <w:pPr>
              <w:numPr>
                <w:ilvl w:val="0"/>
                <w:numId w:val="21"/>
              </w:numPr>
              <w:tabs>
                <w:tab w:val="center" w:pos="1547"/>
                <w:tab w:val="center" w:pos="1736"/>
              </w:tabs>
              <w:spacing w:after="0" w:line="32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Hardy Weinberg Principle</w:t>
            </w:r>
          </w:p>
          <w:p w14:paraId="33E90034" w14:textId="4201A5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Brief Account of evolution Origin and evolution of man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AEE8" w14:textId="77777777" w:rsidR="00334F02" w:rsidRDefault="00334F02" w:rsidP="00334F02">
            <w:pPr>
              <w:numPr>
                <w:ilvl w:val="0"/>
                <w:numId w:val="22"/>
              </w:numPr>
              <w:spacing w:before="260" w:after="0" w:line="240" w:lineRule="auto"/>
              <w:ind w:right="240"/>
              <w:jc w:val="left"/>
            </w:pPr>
            <w:r>
              <w:rPr>
                <w:sz w:val="14"/>
                <w:szCs w:val="1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Isolate DNA from Plant material.</w:t>
            </w:r>
          </w:p>
          <w:p w14:paraId="2A83CA9B" w14:textId="77777777" w:rsidR="00334F02" w:rsidRDefault="00334F02" w:rsidP="00334F02">
            <w:pPr>
              <w:numPr>
                <w:ilvl w:val="0"/>
                <w:numId w:val="22"/>
              </w:numPr>
              <w:spacing w:after="0" w:line="240" w:lineRule="auto"/>
              <w:ind w:right="1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Classifying the sequences into DNA, RNA and Protein.</w:t>
            </w:r>
          </w:p>
          <w:p w14:paraId="1D006B5C" w14:textId="77777777" w:rsidR="00334F02" w:rsidRDefault="00334F02" w:rsidP="00334F02">
            <w:pPr>
              <w:numPr>
                <w:ilvl w:val="0"/>
                <w:numId w:val="22"/>
              </w:numPr>
              <w:spacing w:after="0" w:line="285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Motif analysis of the given sample.</w:t>
            </w:r>
          </w:p>
          <w:p w14:paraId="3423741A" w14:textId="77777777" w:rsidR="00334F02" w:rsidRDefault="00334F02" w:rsidP="00334F02">
            <w:pPr>
              <w:numPr>
                <w:ilvl w:val="0"/>
                <w:numId w:val="22"/>
              </w:numPr>
              <w:spacing w:after="0" w:line="285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make complementary sequence of the given nucleotide.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B463BFB" w14:textId="4F29CE74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 of analogous and homologus organ in various plants and animals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1D26" w14:textId="230E4F76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A84E896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DB9BA8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EF5BB7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9E5398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7F9DF70" w14:textId="646F0410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4DE0B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2309B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49E276B5" w14:textId="77777777">
        <w:trPr>
          <w:trHeight w:val="826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DB1A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33C86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5D6D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Ch-1 Relation and functions</w:t>
            </w:r>
          </w:p>
          <w:p w14:paraId="1B5FE11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Ch-7  Integrals 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B8AF8" w14:textId="77777777" w:rsidR="00334F02" w:rsidRDefault="00334F02" w:rsidP="00334F02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 Utilizes identities to transform integrals involving trigonometric functions into solvable forms.</w:t>
            </w:r>
          </w:p>
          <w:p w14:paraId="151F34D9" w14:textId="77777777" w:rsidR="00334F02" w:rsidRDefault="00334F02" w:rsidP="00334F02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Breaks down complex rational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lastRenderedPageBreak/>
              <w:t>functions (rational algebraic expressions) into simpler, integrable fractions.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19C2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lastRenderedPageBreak/>
              <w:t>Objective: To demonstrate injective (one-one) and surjective (onto) functions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818C5" w14:textId="77777777" w:rsidR="00334F02" w:rsidRDefault="00334F02" w:rsidP="00334F02">
            <w:pPr>
              <w:spacing w:after="8" w:line="240" w:lineRule="auto"/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>PT-2 SYLLABUS</w:t>
            </w:r>
          </w:p>
          <w:p w14:paraId="1DBB099F" w14:textId="77777777" w:rsidR="00334F02" w:rsidRDefault="00334F02" w:rsidP="00334F02">
            <w:pPr>
              <w:spacing w:after="8" w:line="240" w:lineRule="auto"/>
              <w:ind w:left="25"/>
            </w:pPr>
          </w:p>
          <w:p w14:paraId="2B6CDA40" w14:textId="77777777" w:rsidR="00334F02" w:rsidRDefault="00334F02" w:rsidP="00334F02">
            <w:pPr>
              <w:spacing w:after="8" w:line="240" w:lineRule="auto"/>
              <w:ind w:left="25"/>
            </w:pPr>
            <w:r>
              <w:t xml:space="preserve"> Ch-5 Continuity and differentiability</w:t>
            </w:r>
          </w:p>
          <w:p w14:paraId="09FD99A7" w14:textId="77777777" w:rsidR="00334F02" w:rsidRDefault="00334F02" w:rsidP="00334F02">
            <w:pPr>
              <w:spacing w:after="8" w:line="240" w:lineRule="auto"/>
              <w:ind w:left="25"/>
            </w:pPr>
            <w:r>
              <w:t xml:space="preserve"> Ch-6 Applications of derivatives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FC4B52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4155D8CE" w14:textId="77777777">
        <w:trPr>
          <w:trHeight w:val="985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E981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AB4FC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Maths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DE715" w14:textId="77777777" w:rsidR="00334F02" w:rsidRDefault="00334F02" w:rsidP="00334F02">
            <w:pPr>
              <w:tabs>
                <w:tab w:val="center" w:pos="604"/>
                <w:tab w:val="center" w:pos="1420"/>
              </w:tabs>
              <w:spacing w:after="0" w:line="240" w:lineRule="auto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Unit 3 CALCULUS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71208" w14:textId="77777777" w:rsidR="00334F02" w:rsidRDefault="00334F02" w:rsidP="00334F02">
            <w:pPr>
              <w:numPr>
                <w:ilvl w:val="0"/>
                <w:numId w:val="7"/>
              </w:numPr>
              <w:shd w:val="clear" w:color="auto" w:fill="FFFFFF"/>
              <w:tabs>
                <w:tab w:val="center" w:pos="278"/>
                <w:tab w:val="center" w:pos="775"/>
              </w:tabs>
              <w:spacing w:before="180"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>Use derivatives to find maximum or minimum values for optimization problems, such as maximizing profit, minimizing material for a box, or optimizing inventory.</w:t>
            </w:r>
          </w:p>
          <w:p w14:paraId="39DB8B0F" w14:textId="77777777" w:rsidR="00334F02" w:rsidRDefault="00334F02" w:rsidP="00334F02">
            <w:pPr>
              <w:tabs>
                <w:tab w:val="center" w:pos="278"/>
                <w:tab w:val="center" w:pos="775"/>
              </w:tabs>
              <w:spacing w:after="0" w:line="240" w:lineRule="auto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2833C" w14:textId="77777777" w:rsidR="00334F02" w:rsidRDefault="00334F02" w:rsidP="00334F02">
            <w:pPr>
              <w:numPr>
                <w:ilvl w:val="0"/>
                <w:numId w:val="8"/>
              </w:numPr>
              <w:shd w:val="clear" w:color="auto" w:fill="FFFFFF"/>
              <w:tabs>
                <w:tab w:val="center" w:pos="231"/>
                <w:tab w:val="center" w:pos="695"/>
              </w:tabs>
              <w:spacing w:before="180" w:after="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 xml:space="preserve">Activity: Students compare demographic data between two states </w:t>
            </w:r>
          </w:p>
          <w:p w14:paraId="622164E5" w14:textId="77777777" w:rsidR="00334F02" w:rsidRDefault="00334F02" w:rsidP="00334F02">
            <w:pPr>
              <w:numPr>
                <w:ilvl w:val="0"/>
                <w:numId w:val="8"/>
              </w:numPr>
              <w:shd w:val="clear" w:color="auto" w:fill="FFFFFF"/>
              <w:tabs>
                <w:tab w:val="center" w:pos="231"/>
                <w:tab w:val="center" w:pos="695"/>
              </w:tabs>
              <w:spacing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Instead of simple bars, students draw "floral gardens" where the area of each flower or plot is calculated using integrals to represent cumulative totals like birth rates or life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lastRenderedPageBreak/>
              <w:t>expectancy over time.</w:t>
            </w:r>
          </w:p>
          <w:p w14:paraId="362885B3" w14:textId="77777777" w:rsidR="00334F02" w:rsidRDefault="00334F02" w:rsidP="00334F02">
            <w:pPr>
              <w:tabs>
                <w:tab w:val="center" w:pos="231"/>
                <w:tab w:val="center" w:pos="695"/>
              </w:tabs>
              <w:spacing w:after="0" w:line="240" w:lineRule="auto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FC11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DC026E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321B2442" w14:textId="77777777">
        <w:trPr>
          <w:trHeight w:val="76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1C13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0B215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History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CBDC7" w14:textId="77777777" w:rsidR="00334F02" w:rsidRDefault="00334F02" w:rsidP="00334F02">
            <w:pPr>
              <w:spacing w:after="0" w:line="240" w:lineRule="auto"/>
            </w:pPr>
            <w:r>
              <w:t>ch- 6 Bhakti sufi and traditions</w:t>
            </w:r>
          </w:p>
          <w:p w14:paraId="2EE92F38" w14:textId="77777777" w:rsidR="00334F02" w:rsidRDefault="00334F02" w:rsidP="00334F02">
            <w:pPr>
              <w:spacing w:after="0" w:line="240" w:lineRule="auto"/>
            </w:pPr>
            <w:r>
              <w:t>(complete)</w:t>
            </w:r>
          </w:p>
          <w:p w14:paraId="42C54C76" w14:textId="77777777" w:rsidR="00334F02" w:rsidRDefault="00334F02" w:rsidP="00334F02">
            <w:pPr>
              <w:spacing w:after="0" w:line="240" w:lineRule="auto"/>
            </w:pPr>
            <w:r>
              <w:t>ch-7 An imperial capital:</w:t>
            </w:r>
          </w:p>
          <w:p w14:paraId="261331E5" w14:textId="77777777" w:rsidR="00334F02" w:rsidRDefault="00334F02" w:rsidP="00334F02">
            <w:pPr>
              <w:spacing w:after="0" w:line="240" w:lineRule="auto"/>
            </w:pPr>
            <w:r>
              <w:t>Vijayanagara</w:t>
            </w:r>
          </w:p>
          <w:p w14:paraId="496DEEAA" w14:textId="77777777" w:rsidR="00334F02" w:rsidRDefault="00334F02" w:rsidP="00334F02">
            <w:pPr>
              <w:spacing w:after="0" w:line="240" w:lineRule="auto"/>
            </w:pPr>
            <w:r>
              <w:t>ch-8 Agrarian society and The</w:t>
            </w:r>
          </w:p>
          <w:p w14:paraId="1969CCBF" w14:textId="77777777" w:rsidR="00334F02" w:rsidRDefault="00334F02" w:rsidP="00334F02">
            <w:pPr>
              <w:spacing w:after="0" w:line="240" w:lineRule="auto"/>
            </w:pPr>
            <w:r>
              <w:t>Mughal Empire (half)</w:t>
            </w:r>
          </w:p>
          <w:p w14:paraId="0AE07ED3" w14:textId="77777777" w:rsidR="00334F02" w:rsidRDefault="00334F02" w:rsidP="00334F02">
            <w:pPr>
              <w:spacing w:after="0" w:line="240" w:lineRule="auto"/>
              <w:ind w:left="25"/>
            </w:pPr>
            <w:r>
              <w:t>.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E2A69" w14:textId="77777777" w:rsidR="00334F02" w:rsidRDefault="00334F02" w:rsidP="00334F02">
            <w:pPr>
              <w:spacing w:after="0" w:line="240" w:lineRule="auto"/>
            </w:pPr>
          </w:p>
          <w:p w14:paraId="5A5DDC1A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C91B" w14:textId="77777777" w:rsidR="00334F02" w:rsidRDefault="00334F02" w:rsidP="00334F02">
            <w:pPr>
              <w:spacing w:after="0" w:line="240" w:lineRule="auto"/>
              <w:ind w:left="25"/>
            </w:pPr>
            <w:r>
              <w:t>Instructions:</w:t>
            </w:r>
          </w:p>
          <w:p w14:paraId="541CEDB8" w14:textId="77777777" w:rsidR="00334F02" w:rsidRDefault="00334F02" w:rsidP="00334F02">
            <w:pPr>
              <w:spacing w:after="0" w:line="240" w:lineRule="auto"/>
              <w:ind w:left="25"/>
            </w:pPr>
            <w:r>
              <w:t>1. Divide students into small</w:t>
            </w:r>
          </w:p>
          <w:p w14:paraId="74D88EAC" w14:textId="77777777" w:rsidR="00334F02" w:rsidRDefault="00334F02" w:rsidP="00334F02">
            <w:pPr>
              <w:spacing w:after="0" w:line="240" w:lineRule="auto"/>
              <w:ind w:left="25"/>
            </w:pPr>
            <w:r>
              <w:t>groups and ask them to design</w:t>
            </w:r>
          </w:p>
          <w:p w14:paraId="32E64CBA" w14:textId="77777777" w:rsidR="00334F02" w:rsidRDefault="00334F02" w:rsidP="00334F02">
            <w:pPr>
              <w:spacing w:after="0" w:line="240" w:lineRule="auto"/>
              <w:ind w:left="25"/>
            </w:pPr>
            <w:r>
              <w:t>a Mughal village, taking into</w:t>
            </w:r>
          </w:p>
          <w:p w14:paraId="481A594E" w14:textId="77777777" w:rsidR="00334F02" w:rsidRDefault="00334F02" w:rsidP="00334F02">
            <w:pPr>
              <w:spacing w:after="0" w:line="240" w:lineRule="auto"/>
              <w:ind w:left="25"/>
            </w:pPr>
            <w:r>
              <w:t>account the social, economic,</w:t>
            </w:r>
          </w:p>
          <w:p w14:paraId="35E0E818" w14:textId="77777777" w:rsidR="00334F02" w:rsidRDefault="00334F02" w:rsidP="00334F02">
            <w:pPr>
              <w:spacing w:after="0" w:line="240" w:lineRule="auto"/>
              <w:ind w:left="25"/>
            </w:pPr>
            <w:r>
              <w:t>and administrative structures</w:t>
            </w:r>
          </w:p>
          <w:p w14:paraId="1034A3A2" w14:textId="77777777" w:rsidR="00334F02" w:rsidRDefault="00334F02" w:rsidP="00334F02">
            <w:pPr>
              <w:spacing w:after="0" w:line="240" w:lineRule="auto"/>
              <w:ind w:left="25"/>
            </w:pPr>
            <w:r>
              <w:t>of the Mughal Empire.</w:t>
            </w:r>
          </w:p>
          <w:p w14:paraId="4E763932" w14:textId="77777777" w:rsidR="00334F02" w:rsidRDefault="00334F02" w:rsidP="00334F02">
            <w:pPr>
              <w:spacing w:after="0" w:line="240" w:lineRule="auto"/>
              <w:ind w:left="25"/>
            </w:pPr>
            <w:r>
              <w:t>2. Each group should consider</w:t>
            </w:r>
          </w:p>
          <w:p w14:paraId="287D079C" w14:textId="77777777" w:rsidR="00334F02" w:rsidRDefault="00334F02" w:rsidP="00334F02">
            <w:pPr>
              <w:spacing w:after="0" w:line="240" w:lineRule="auto"/>
              <w:ind w:left="25"/>
            </w:pPr>
            <w:r>
              <w:t>the following elements</w:t>
            </w:r>
          </w:p>
          <w:p w14:paraId="5F99BA58" w14:textId="77777777" w:rsidR="00334F02" w:rsidRDefault="00334F02" w:rsidP="00334F02">
            <w:pPr>
              <w:spacing w:after="0" w:line="240" w:lineRule="auto"/>
              <w:ind w:left="25"/>
            </w:pPr>
            <w:r>
              <w:t>the following elements:</w:t>
            </w:r>
          </w:p>
          <w:p w14:paraId="278EB788" w14:textId="77777777" w:rsidR="00334F02" w:rsidRDefault="00334F02" w:rsidP="00334F02">
            <w:pPr>
              <w:spacing w:after="0" w:line="240" w:lineRule="auto"/>
              <w:ind w:left="25"/>
            </w:pPr>
            <w:r>
              <w:t>- Land ownership and</w:t>
            </w:r>
          </w:p>
          <w:p w14:paraId="2923B606" w14:textId="77777777" w:rsidR="00334F02" w:rsidRDefault="00334F02" w:rsidP="00334F02">
            <w:pPr>
              <w:spacing w:after="0" w:line="240" w:lineRule="auto"/>
              <w:ind w:left="25"/>
            </w:pPr>
            <w:r>
              <w:t>distribution</w:t>
            </w:r>
          </w:p>
          <w:p w14:paraId="5A0AC0F2" w14:textId="77777777" w:rsidR="00334F02" w:rsidRDefault="00334F02" w:rsidP="00334F02">
            <w:pPr>
              <w:spacing w:after="0" w:line="240" w:lineRule="auto"/>
              <w:ind w:left="25"/>
            </w:pPr>
            <w:r>
              <w:t>- Agricultural practices and</w:t>
            </w:r>
          </w:p>
          <w:p w14:paraId="6998E9AA" w14:textId="77777777" w:rsidR="00334F02" w:rsidRDefault="00334F02" w:rsidP="00334F02">
            <w:pPr>
              <w:spacing w:after="0" w:line="240" w:lineRule="auto"/>
              <w:ind w:left="25"/>
            </w:pPr>
            <w:r>
              <w:t>crops</w:t>
            </w:r>
          </w:p>
          <w:p w14:paraId="2A491239" w14:textId="77777777" w:rsidR="00334F02" w:rsidRDefault="00334F02" w:rsidP="00334F02">
            <w:pPr>
              <w:spacing w:after="0" w:line="240" w:lineRule="auto"/>
              <w:ind w:left="25"/>
            </w:pPr>
            <w:r>
              <w:t>- Village administration</w:t>
            </w:r>
          </w:p>
          <w:p w14:paraId="504CEB06" w14:textId="77777777" w:rsidR="00334F02" w:rsidRDefault="00334F02" w:rsidP="00334F02">
            <w:pPr>
              <w:spacing w:after="0" w:line="240" w:lineRule="auto"/>
              <w:ind w:left="25"/>
            </w:pPr>
            <w:r>
              <w:t>and governance</w:t>
            </w:r>
          </w:p>
          <w:p w14:paraId="31E1289C" w14:textId="77777777" w:rsidR="00334F02" w:rsidRDefault="00334F02" w:rsidP="00334F02">
            <w:pPr>
              <w:spacing w:after="0" w:line="240" w:lineRule="auto"/>
              <w:ind w:left="25"/>
            </w:pPr>
            <w:r>
              <w:t>- Social hierarchy and</w:t>
            </w:r>
          </w:p>
          <w:p w14:paraId="25DFC3F0" w14:textId="77777777" w:rsidR="00334F02" w:rsidRDefault="00334F02" w:rsidP="00334F02">
            <w:pPr>
              <w:spacing w:after="0" w:line="240" w:lineRule="auto"/>
              <w:ind w:left="25"/>
            </w:pPr>
            <w:r>
              <w:t>relationships between</w:t>
            </w:r>
          </w:p>
          <w:p w14:paraId="146C8ACF" w14:textId="77777777" w:rsidR="00334F02" w:rsidRDefault="00334F02" w:rsidP="00334F02">
            <w:pPr>
              <w:spacing w:after="0" w:line="240" w:lineRule="auto"/>
              <w:ind w:left="25"/>
            </w:pPr>
            <w:r>
              <w:t>different groups</w:t>
            </w:r>
          </w:p>
          <w:p w14:paraId="2315D8A7" w14:textId="77777777" w:rsidR="00334F02" w:rsidRDefault="00334F02" w:rsidP="00334F02">
            <w:pPr>
              <w:spacing w:after="0" w:line="240" w:lineRule="auto"/>
              <w:ind w:left="25"/>
            </w:pPr>
            <w:r>
              <w:t>3. Ask each group to create a</w:t>
            </w:r>
          </w:p>
          <w:p w14:paraId="18255404" w14:textId="77777777" w:rsidR="00334F02" w:rsidRDefault="00334F02" w:rsidP="00334F02">
            <w:pPr>
              <w:spacing w:after="0" w:line="240" w:lineRule="auto"/>
              <w:ind w:left="25"/>
            </w:pPr>
            <w:r>
              <w:t>visual representation of their</w:t>
            </w:r>
          </w:p>
          <w:p w14:paraId="6B14CCA8" w14:textId="77777777" w:rsidR="00334F02" w:rsidRDefault="00334F02" w:rsidP="00334F02">
            <w:pPr>
              <w:spacing w:after="0" w:line="240" w:lineRule="auto"/>
              <w:ind w:left="25"/>
            </w:pPr>
            <w:r>
              <w:t>village, such as a diagram,</w:t>
            </w:r>
          </w:p>
          <w:p w14:paraId="17FC3382" w14:textId="77777777" w:rsidR="00334F02" w:rsidRDefault="00334F02" w:rsidP="00334F02">
            <w:pPr>
              <w:spacing w:after="0" w:line="240" w:lineRule="auto"/>
              <w:ind w:left="25"/>
            </w:pPr>
            <w:r>
              <w:t>map, or model.</w:t>
            </w:r>
          </w:p>
          <w:p w14:paraId="4150BA0C" w14:textId="77777777" w:rsidR="00334F02" w:rsidRDefault="00334F02" w:rsidP="00334F02">
            <w:pPr>
              <w:spacing w:after="0" w:line="240" w:lineRule="auto"/>
              <w:ind w:left="25"/>
            </w:pPr>
            <w:r>
              <w:t>4. Encourage students to</w:t>
            </w:r>
          </w:p>
          <w:p w14:paraId="50FE4490" w14:textId="77777777" w:rsidR="00334F02" w:rsidRDefault="00334F02" w:rsidP="00334F02">
            <w:pPr>
              <w:spacing w:after="0" w:line="240" w:lineRule="auto"/>
              <w:ind w:left="25"/>
            </w:pPr>
            <w:r>
              <w:t>include details about the daily</w:t>
            </w:r>
          </w:p>
          <w:p w14:paraId="459918DC" w14:textId="77777777" w:rsidR="00334F02" w:rsidRDefault="00334F02" w:rsidP="00334F02">
            <w:pPr>
              <w:spacing w:after="0" w:line="240" w:lineRule="auto"/>
              <w:ind w:left="25"/>
            </w:pPr>
            <w:r>
              <w:t>life of villagers, including</w:t>
            </w:r>
          </w:p>
          <w:p w14:paraId="1D5B93E1" w14:textId="77777777" w:rsidR="00334F02" w:rsidRDefault="00334F02" w:rsidP="00334F02">
            <w:pPr>
              <w:spacing w:after="0" w:line="240" w:lineRule="auto"/>
              <w:ind w:left="25"/>
            </w:pPr>
            <w:r>
              <w:t>their occupations, customs,</w:t>
            </w:r>
          </w:p>
          <w:p w14:paraId="5D44DE0D" w14:textId="77777777" w:rsidR="00334F02" w:rsidRDefault="00334F02" w:rsidP="00334F02">
            <w:pPr>
              <w:spacing w:after="0" w:line="240" w:lineRule="auto"/>
              <w:ind w:left="25"/>
            </w:pPr>
            <w:r>
              <w:t>and traditions.</w:t>
            </w:r>
          </w:p>
          <w:p w14:paraId="36078538" w14:textId="77777777" w:rsidR="00334F02" w:rsidRDefault="00334F02" w:rsidP="00334F02">
            <w:pPr>
              <w:spacing w:after="0" w:line="240" w:lineRule="auto"/>
              <w:ind w:left="25"/>
            </w:pPr>
            <w:r>
              <w:t>Ch-5 Through the</w:t>
            </w:r>
          </w:p>
          <w:p w14:paraId="598E8FC8" w14:textId="77777777" w:rsidR="00334F02" w:rsidRDefault="00334F02" w:rsidP="00334F02">
            <w:pPr>
              <w:spacing w:after="0" w:line="240" w:lineRule="auto"/>
              <w:ind w:left="25"/>
            </w:pPr>
            <w:r>
              <w:lastRenderedPageBreak/>
              <w:t>eyes of Travellers</w:t>
            </w:r>
          </w:p>
          <w:p w14:paraId="4D2ECEB6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CFAE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PT-2</w:t>
            </w:r>
          </w:p>
          <w:p w14:paraId="47F2412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SYLLABUS</w:t>
            </w:r>
          </w:p>
          <w:p w14:paraId="33B9D80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Ch-4</w:t>
            </w:r>
          </w:p>
          <w:p w14:paraId="7BA11EC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Thinkers,</w:t>
            </w:r>
          </w:p>
          <w:p w14:paraId="6F26351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Beliefs and buildings</w:t>
            </w:r>
          </w:p>
          <w:p w14:paraId="27CED4B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Ch-5 Through the</w:t>
            </w:r>
          </w:p>
          <w:p w14:paraId="44C3875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eyes of Travellers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D431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46C1F4A1" w14:textId="77777777">
        <w:trPr>
          <w:trHeight w:val="76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C441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7C802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Political science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0B8C2" w14:textId="77777777" w:rsidR="00334F02" w:rsidRDefault="00334F02" w:rsidP="00334F02">
            <w:pPr>
              <w:spacing w:after="0" w:line="240" w:lineRule="auto"/>
              <w:ind w:left="25"/>
            </w:pPr>
            <w:r>
              <w:t>PART A Ch- 4 International Organisation</w:t>
            </w:r>
          </w:p>
          <w:p w14:paraId="5FDCE7FB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Ch-5Security in Contemporary world </w:t>
            </w:r>
          </w:p>
          <w:p w14:paraId="38BC6B9D" w14:textId="77777777" w:rsidR="00334F02" w:rsidRDefault="00334F02" w:rsidP="00334F02">
            <w:pPr>
              <w:spacing w:after="0" w:line="240" w:lineRule="auto"/>
              <w:ind w:left="25"/>
            </w:pPr>
            <w:r>
              <w:t>PART B Ch-4India’s External Relations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9414D" w14:textId="77777777" w:rsidR="00334F02" w:rsidRDefault="00334F02" w:rsidP="00334F02">
            <w:pPr>
              <w:spacing w:after="0" w:line="240" w:lineRule="auto"/>
              <w:ind w:left="25"/>
            </w:pPr>
            <w:r>
              <w:t>Presentation on Any two agencies of UN</w:t>
            </w:r>
          </w:p>
          <w:p w14:paraId="59CAE397" w14:textId="77777777" w:rsidR="00334F02" w:rsidRDefault="00334F02" w:rsidP="00334F02">
            <w:pPr>
              <w:spacing w:after="0" w:line="240" w:lineRule="auto"/>
              <w:ind w:left="25"/>
            </w:pPr>
            <w:r>
              <w:t>ILO,UNESCO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9EFAC" w14:textId="77777777" w:rsidR="00334F02" w:rsidRDefault="00334F02" w:rsidP="00334F02">
            <w:pPr>
              <w:spacing w:after="0" w:line="240" w:lineRule="auto"/>
              <w:ind w:left="25"/>
            </w:pPr>
            <w:r>
              <w:t>Create a collage representing</w:t>
            </w:r>
          </w:p>
          <w:p w14:paraId="61BC6ED3" w14:textId="77777777" w:rsidR="00334F02" w:rsidRDefault="00334F02" w:rsidP="00334F02">
            <w:pPr>
              <w:spacing w:after="0" w:line="240" w:lineRule="auto"/>
              <w:ind w:left="25"/>
            </w:pPr>
            <w:r>
              <w:t>the cultural diversity of South</w:t>
            </w:r>
          </w:p>
          <w:p w14:paraId="14F49096" w14:textId="77777777" w:rsidR="00334F02" w:rsidRDefault="00334F02" w:rsidP="00334F02">
            <w:pPr>
              <w:spacing w:after="0" w:line="240" w:lineRule="auto"/>
              <w:ind w:left="25"/>
            </w:pPr>
            <w:r>
              <w:t>Asia incorporating</w:t>
            </w:r>
          </w:p>
          <w:p w14:paraId="055B8E9B" w14:textId="77777777" w:rsidR="00334F02" w:rsidRDefault="00334F02" w:rsidP="00334F02">
            <w:pPr>
              <w:spacing w:after="0" w:line="240" w:lineRule="auto"/>
              <w:ind w:left="25"/>
            </w:pPr>
            <w:r>
              <w:t>images,Fabrics&amp; other</w:t>
            </w:r>
          </w:p>
          <w:p w14:paraId="247A880F" w14:textId="77777777" w:rsidR="00334F02" w:rsidRDefault="00334F02" w:rsidP="00334F02">
            <w:pPr>
              <w:spacing w:after="0" w:line="240" w:lineRule="auto"/>
              <w:ind w:left="25"/>
            </w:pPr>
            <w:r>
              <w:t>materials.</w:t>
            </w:r>
          </w:p>
          <w:p w14:paraId="0BC26053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FE7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PT-2</w:t>
            </w:r>
          </w:p>
          <w:p w14:paraId="0A2FB21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 A</w:t>
            </w:r>
          </w:p>
          <w:p w14:paraId="62CFB8D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Ch- 3 Contemporary South Asia </w:t>
            </w:r>
          </w:p>
          <w:p w14:paraId="55F277C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 B</w:t>
            </w:r>
          </w:p>
          <w:p w14:paraId="51E8FFA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Ch-2 Era Of One Party Dominance </w:t>
            </w:r>
          </w:p>
          <w:p w14:paraId="72A5848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Ch-3 Politics of Planned Devlopment</w:t>
            </w:r>
          </w:p>
          <w:p w14:paraId="52D9684F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8CEA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5AD7B292" w14:textId="77777777">
        <w:trPr>
          <w:trHeight w:val="76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295A3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35D31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Geography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AE582" w14:textId="77777777" w:rsidR="00334F02" w:rsidRDefault="00334F02" w:rsidP="00334F02">
            <w:pPr>
              <w:spacing w:after="0" w:line="240" w:lineRule="auto"/>
              <w:ind w:left="25"/>
            </w:pPr>
            <w:r>
              <w:t>PART A Ch.4 Primary</w:t>
            </w:r>
          </w:p>
          <w:p w14:paraId="53A39BB8" w14:textId="77777777" w:rsidR="00334F02" w:rsidRDefault="00334F02" w:rsidP="00334F02">
            <w:pPr>
              <w:spacing w:after="0" w:line="240" w:lineRule="auto"/>
              <w:ind w:left="25"/>
            </w:pPr>
            <w:r>
              <w:t>activities</w:t>
            </w:r>
          </w:p>
          <w:p w14:paraId="4699C679" w14:textId="77777777" w:rsidR="00334F02" w:rsidRDefault="00334F02" w:rsidP="00334F02">
            <w:pPr>
              <w:spacing w:after="0" w:line="240" w:lineRule="auto"/>
              <w:ind w:left="25"/>
            </w:pPr>
            <w:r>
              <w:t>PART A CH 5- Secondary</w:t>
            </w:r>
          </w:p>
          <w:p w14:paraId="145FE7A0" w14:textId="77777777" w:rsidR="00334F02" w:rsidRDefault="00334F02" w:rsidP="00334F02">
            <w:pPr>
              <w:spacing w:after="0" w:line="240" w:lineRule="auto"/>
              <w:ind w:left="25"/>
            </w:pPr>
            <w:r>
              <w:t>Activities</w:t>
            </w:r>
          </w:p>
          <w:p w14:paraId="3E45AC88" w14:textId="77777777" w:rsidR="00334F02" w:rsidRDefault="00334F02" w:rsidP="00334F02">
            <w:pPr>
              <w:spacing w:after="0" w:line="240" w:lineRule="auto"/>
              <w:ind w:left="25"/>
            </w:pPr>
            <w:r>
              <w:t>P</w:t>
            </w:r>
          </w:p>
          <w:p w14:paraId="11F8BB38" w14:textId="77777777" w:rsidR="00334F02" w:rsidRDefault="00334F02" w:rsidP="00334F02">
            <w:pPr>
              <w:spacing w:after="0" w:line="240" w:lineRule="auto"/>
              <w:ind w:left="25"/>
            </w:pPr>
            <w:r>
              <w:t>ART A CH6-</w:t>
            </w:r>
          </w:p>
          <w:p w14:paraId="0E3316B5" w14:textId="77777777" w:rsidR="00334F02" w:rsidRDefault="00334F02" w:rsidP="00334F02">
            <w:pPr>
              <w:spacing w:after="0" w:line="240" w:lineRule="auto"/>
              <w:ind w:left="25"/>
            </w:pPr>
            <w:r>
              <w:t>Tertiary</w:t>
            </w:r>
          </w:p>
          <w:p w14:paraId="58FADC8B" w14:textId="77777777" w:rsidR="00334F02" w:rsidRDefault="00334F02" w:rsidP="00334F02">
            <w:pPr>
              <w:spacing w:after="0" w:line="240" w:lineRule="auto"/>
              <w:ind w:left="25"/>
            </w:pPr>
            <w:r>
              <w:t>and</w:t>
            </w:r>
          </w:p>
          <w:p w14:paraId="2AEBA294" w14:textId="77777777" w:rsidR="00334F02" w:rsidRDefault="00334F02" w:rsidP="00334F02">
            <w:pPr>
              <w:spacing w:after="0" w:line="240" w:lineRule="auto"/>
              <w:ind w:left="25"/>
            </w:pPr>
            <w:r>
              <w:t>Quaternary</w:t>
            </w:r>
          </w:p>
          <w:p w14:paraId="2CC8D8B1" w14:textId="77777777" w:rsidR="00334F02" w:rsidRDefault="00334F02" w:rsidP="00334F02">
            <w:pPr>
              <w:spacing w:after="0" w:line="240" w:lineRule="auto"/>
              <w:ind w:left="25"/>
            </w:pPr>
            <w:r>
              <w:t>Activities</w:t>
            </w:r>
          </w:p>
          <w:p w14:paraId="302DB85F" w14:textId="77777777" w:rsidR="00334F02" w:rsidRDefault="00334F02" w:rsidP="00334F02">
            <w:pPr>
              <w:spacing w:after="0" w:line="240" w:lineRule="auto"/>
              <w:ind w:left="25"/>
            </w:pPr>
            <w:r>
              <w:t>PART B Ch.5 Minerals And</w:t>
            </w:r>
          </w:p>
          <w:p w14:paraId="6506E595" w14:textId="77777777" w:rsidR="00334F02" w:rsidRDefault="00334F02" w:rsidP="00334F02">
            <w:pPr>
              <w:spacing w:after="0" w:line="240" w:lineRule="auto"/>
              <w:ind w:left="25"/>
            </w:pPr>
            <w:r>
              <w:t>Energy Resources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2737F" w14:textId="77777777" w:rsidR="00334F02" w:rsidRDefault="00334F02" w:rsidP="00334F02">
            <w:pPr>
              <w:spacing w:after="0" w:line="240" w:lineRule="auto"/>
              <w:ind w:left="25"/>
            </w:pPr>
            <w:r>
              <w:t>Ch 2 Data Processing ( Part B)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BE54" w14:textId="77777777" w:rsidR="00334F02" w:rsidRDefault="00334F02" w:rsidP="00334F02">
            <w:pPr>
              <w:spacing w:after="0" w:line="240" w:lineRule="auto"/>
              <w:ind w:left="25"/>
            </w:pPr>
            <w:r>
              <w:t>Identify the physical and</w:t>
            </w:r>
          </w:p>
          <w:p w14:paraId="63D38BA2" w14:textId="77777777" w:rsidR="00334F02" w:rsidRDefault="00334F02" w:rsidP="00334F02">
            <w:pPr>
              <w:spacing w:after="0" w:line="240" w:lineRule="auto"/>
              <w:ind w:left="25"/>
            </w:pPr>
            <w:r>
              <w:t>social factors affecting the</w:t>
            </w:r>
          </w:p>
          <w:p w14:paraId="45A0AE14" w14:textId="77777777" w:rsidR="00334F02" w:rsidRDefault="00334F02" w:rsidP="00334F02">
            <w:pPr>
              <w:spacing w:after="0" w:line="240" w:lineRule="auto"/>
              <w:ind w:left="25"/>
            </w:pPr>
            <w:r>
              <w:t>types of primary activities in</w:t>
            </w:r>
          </w:p>
          <w:p w14:paraId="40430224" w14:textId="77777777" w:rsidR="00334F02" w:rsidRDefault="00334F02" w:rsidP="00334F02">
            <w:pPr>
              <w:spacing w:after="0" w:line="240" w:lineRule="auto"/>
              <w:ind w:left="25"/>
            </w:pPr>
            <w:r>
              <w:t>different regions.</w:t>
            </w:r>
          </w:p>
          <w:p w14:paraId="65B606DA" w14:textId="77777777" w:rsidR="00334F02" w:rsidRDefault="00334F02" w:rsidP="00334F02">
            <w:pPr>
              <w:spacing w:after="0" w:line="240" w:lineRule="auto"/>
              <w:ind w:left="25"/>
            </w:pPr>
            <w:r>
              <w:t>Understand the land use</w:t>
            </w:r>
          </w:p>
          <w:p w14:paraId="1331C8FE" w14:textId="77777777" w:rsidR="00334F02" w:rsidRDefault="00334F02" w:rsidP="00334F02">
            <w:pPr>
              <w:spacing w:after="0" w:line="240" w:lineRule="auto"/>
              <w:ind w:left="25"/>
            </w:pPr>
            <w:r>
              <w:t>pattern, importance of</w:t>
            </w:r>
          </w:p>
          <w:p w14:paraId="77F86C0C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agriculture and various types of farming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F5E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 2</w:t>
            </w:r>
          </w:p>
          <w:p w14:paraId="4CC78E5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Syllabus</w:t>
            </w:r>
          </w:p>
          <w:p w14:paraId="1EAC56E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 B</w:t>
            </w:r>
          </w:p>
          <w:p w14:paraId="548EB7B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3</w:t>
            </w:r>
          </w:p>
          <w:p w14:paraId="022A61C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land</w:t>
            </w:r>
          </w:p>
          <w:p w14:paraId="2EF63D5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Resources &amp;</w:t>
            </w:r>
          </w:p>
          <w:p w14:paraId="379C7DA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Agriculture</w:t>
            </w:r>
          </w:p>
          <w:p w14:paraId="098DB6A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Water Resources</w:t>
            </w:r>
          </w:p>
          <w:p w14:paraId="1CA5F57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Primary Activities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E8A4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0770B724" w14:textId="77777777" w:rsidTr="008577CB">
        <w:trPr>
          <w:trHeight w:val="76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6076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34509" w14:textId="685B1E9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IT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4487" w14:textId="77777777" w:rsidR="00334F02" w:rsidRDefault="00334F02" w:rsidP="00334F0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A:</w:t>
            </w:r>
          </w:p>
          <w:p w14:paraId="5B3DC7C2" w14:textId="77777777" w:rsidR="00334F02" w:rsidRDefault="00334F02" w:rsidP="00334F0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3: ICT Skills–IV</w:t>
            </w:r>
          </w:p>
          <w:p w14:paraId="6C2539B6" w14:textId="77777777" w:rsidR="00334F02" w:rsidRDefault="00334F02" w:rsidP="00334F0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4: Entrepreneurial Skills–IV</w:t>
            </w:r>
          </w:p>
          <w:p w14:paraId="2FFC76FC" w14:textId="6B23EBF5" w:rsidR="00334F02" w:rsidRDefault="00334F02" w:rsidP="00334F02">
            <w:pPr>
              <w:spacing w:after="0" w:line="240" w:lineRule="auto"/>
              <w:ind w:left="25"/>
            </w:pPr>
            <w:r>
              <w:rPr>
                <w:color w:val="000000"/>
              </w:rPr>
              <w:t>Unit 5: Green Skills–IV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15E7C" w14:textId="77777777" w:rsidR="00334F02" w:rsidRDefault="00334F02" w:rsidP="00334F02"/>
          <w:p w14:paraId="036D802F" w14:textId="3F42AE49" w:rsidR="00334F02" w:rsidRDefault="00334F02" w:rsidP="00334F02">
            <w:pPr>
              <w:spacing w:after="0" w:line="240" w:lineRule="auto"/>
              <w:ind w:left="25"/>
            </w:pPr>
            <w:r>
              <w:rPr>
                <w:color w:val="000000"/>
              </w:rPr>
              <w:t>Business opportunities, business plan basics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B4E5D" w14:textId="34A2430A" w:rsidR="00334F02" w:rsidRDefault="00334F02" w:rsidP="00334F02">
            <w:pPr>
              <w:spacing w:after="0" w:line="240" w:lineRule="auto"/>
              <w:ind w:left="25"/>
            </w:pPr>
            <w:r>
              <w:rPr>
                <w:color w:val="000000"/>
              </w:rPr>
              <w:t>Poster on “Innovative Startup Idea”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631D" w14:textId="77777777" w:rsidR="00334F02" w:rsidRDefault="00334F02" w:rsidP="00334F0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A: </w:t>
            </w:r>
          </w:p>
          <w:p w14:paraId="080B1872" w14:textId="77777777" w:rsidR="00334F02" w:rsidRDefault="00334F02" w:rsidP="00334F0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2: Self-Management Skills–IV</w:t>
            </w:r>
          </w:p>
          <w:p w14:paraId="2CB576C7" w14:textId="77777777" w:rsidR="00334F02" w:rsidRDefault="00334F02" w:rsidP="00334F0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3: ICT Skills–IV</w:t>
            </w:r>
          </w:p>
          <w:p w14:paraId="489A6DF5" w14:textId="77777777" w:rsidR="00334F02" w:rsidRDefault="00334F02" w:rsidP="00334F0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B:</w:t>
            </w:r>
          </w:p>
          <w:p w14:paraId="6A59FD9B" w14:textId="67793CA6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>Unit 2: Operating Web Based Applications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30983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1AFE0FCC" w14:textId="77777777">
        <w:trPr>
          <w:trHeight w:val="76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9DAC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38ECD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Fine Arts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A149B" w14:textId="77777777" w:rsidR="00334F02" w:rsidRDefault="00334F02" w:rsidP="00334F02">
            <w:pPr>
              <w:spacing w:after="0" w:line="240" w:lineRule="auto"/>
              <w:ind w:left="25"/>
            </w:pPr>
            <w:r>
              <w:t>Chapter 6</w:t>
            </w:r>
          </w:p>
          <w:p w14:paraId="6FA558BF" w14:textId="77777777" w:rsidR="00334F02" w:rsidRDefault="00334F02" w:rsidP="00334F02">
            <w:pPr>
              <w:spacing w:after="0" w:line="240" w:lineRule="auto"/>
              <w:ind w:left="25"/>
            </w:pPr>
            <w:r>
              <w:t>Bengal school of painting</w:t>
            </w:r>
          </w:p>
          <w:p w14:paraId="354A7A71" w14:textId="77777777" w:rsidR="00334F02" w:rsidRDefault="00334F02" w:rsidP="00334F02">
            <w:pPr>
              <w:spacing w:after="0" w:line="240" w:lineRule="auto"/>
              <w:ind w:left="25"/>
            </w:pPr>
            <w:r>
              <w:t>Chapter 7</w:t>
            </w:r>
          </w:p>
          <w:p w14:paraId="05481FFD" w14:textId="77777777" w:rsidR="00334F02" w:rsidRDefault="00334F02" w:rsidP="00334F02">
            <w:pPr>
              <w:spacing w:after="0" w:line="240" w:lineRule="auto"/>
              <w:ind w:left="25"/>
            </w:pPr>
            <w:r>
              <w:t>Modern art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FE5B5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C1E75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2FD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D33EE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0381BC63" w14:textId="77777777">
        <w:trPr>
          <w:trHeight w:val="76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D2E3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716C5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Physical education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6846" w14:textId="77777777" w:rsidR="00334F02" w:rsidRDefault="00334F02" w:rsidP="00334F02">
            <w:pPr>
              <w:spacing w:after="0" w:line="240" w:lineRule="auto"/>
              <w:ind w:left="25"/>
            </w:pPr>
            <w:r>
              <w:t>Ch.5 Sports &amp; Nutrition</w:t>
            </w:r>
          </w:p>
          <w:p w14:paraId="3619FDB4" w14:textId="77777777" w:rsidR="00334F02" w:rsidRDefault="00334F02" w:rsidP="00334F02">
            <w:pPr>
              <w:spacing w:after="0" w:line="240" w:lineRule="auto"/>
              <w:ind w:left="25"/>
            </w:pPr>
            <w:r>
              <w:t>Ch.6 Test &amp; Measurement in Sports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6A5AE" w14:textId="77777777" w:rsidR="00334F02" w:rsidRDefault="00334F02" w:rsidP="00334F02">
            <w:pPr>
              <w:spacing w:after="0" w:line="240" w:lineRule="auto"/>
              <w:ind w:left="25"/>
            </w:pPr>
            <w:r>
              <w:t>Diet for athletes (before, during, after competition)</w:t>
            </w:r>
          </w:p>
          <w:p w14:paraId="4BAEBC08" w14:textId="77777777" w:rsidR="00334F02" w:rsidRDefault="00334F02" w:rsidP="00334F02">
            <w:pPr>
              <w:spacing w:after="0" w:line="240" w:lineRule="auto"/>
              <w:ind w:left="25"/>
            </w:pPr>
            <w:r>
              <w:t>Weight control &amp; food myths</w:t>
            </w:r>
          </w:p>
          <w:p w14:paraId="0970651D" w14:textId="77777777" w:rsidR="00334F02" w:rsidRDefault="00334F02" w:rsidP="00334F02">
            <w:pPr>
              <w:spacing w:after="0" w:line="240" w:lineRule="auto"/>
              <w:ind w:left="25"/>
            </w:pPr>
            <w:r>
              <w:t>Fitness tests (Khelo India)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B3B8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Practical based learning 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7DC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PT-2 </w:t>
            </w:r>
          </w:p>
          <w:p w14:paraId="0450E0C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Ch-3 Yoga</w:t>
            </w:r>
          </w:p>
          <w:p w14:paraId="2DCC6B8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Ch-4 Strategies &amp; Sports for CWSN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8165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68BDC47C" w14:textId="77777777">
        <w:trPr>
          <w:trHeight w:val="76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DA63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AD930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Psychology</w:t>
            </w:r>
          </w:p>
          <w:p w14:paraId="01CADC62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5C30" w14:textId="77777777" w:rsidR="00334F02" w:rsidRDefault="00334F02" w:rsidP="00334F02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Ch-5</w:t>
            </w:r>
          </w:p>
          <w:p w14:paraId="575E8D4F" w14:textId="77777777" w:rsidR="00334F02" w:rsidRDefault="00334F02" w:rsidP="00334F02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Therapeutic Approaches</w:t>
            </w:r>
          </w:p>
          <w:p w14:paraId="615FE172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8B2C6" w14:textId="77777777" w:rsidR="00334F02" w:rsidRDefault="00334F02" w:rsidP="00334F0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Board Practical No-5</w:t>
            </w:r>
          </w:p>
          <w:p w14:paraId="03CF200A" w14:textId="77777777" w:rsidR="00334F02" w:rsidRDefault="00334F02" w:rsidP="00334F0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0CC566" w14:textId="77777777" w:rsidR="00334F02" w:rsidRDefault="00334F02" w:rsidP="00334F0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RSPM</w:t>
            </w:r>
          </w:p>
          <w:p w14:paraId="50FDA282" w14:textId="77777777" w:rsidR="00334F02" w:rsidRDefault="00334F02" w:rsidP="00334F0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Raven’s Progressive Matrix</w:t>
            </w:r>
          </w:p>
          <w:p w14:paraId="2D5047DE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E60A" w14:textId="77777777" w:rsidR="00334F02" w:rsidRDefault="00334F02" w:rsidP="00334F02">
            <w:pPr>
              <w:spacing w:after="0" w:line="240" w:lineRule="auto"/>
              <w:jc w:val="left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Art-Integrated Activity for Chapter 5: Therapeutic Approaches</w:t>
            </w:r>
          </w:p>
          <w:p w14:paraId="2442F808" w14:textId="77777777" w:rsidR="00334F02" w:rsidRDefault="00334F02" w:rsidP="00334F02">
            <w:pPr>
              <w:spacing w:after="0" w:line="240" w:lineRule="auto"/>
              <w:jc w:val="left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Activity Name: "Healing Through Art – The Therapy Exhibition"</w:t>
            </w:r>
          </w:p>
          <w:p w14:paraId="3832220C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Objective: To help students understand different therapeutic approaches by creating interactive art-based therapy models.</w:t>
            </w:r>
          </w:p>
          <w:p w14:paraId="765109B6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Instructions:</w:t>
            </w:r>
          </w:p>
          <w:p w14:paraId="1DEE85C7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 Understanding Therapy Approaches:</w:t>
            </w:r>
          </w:p>
          <w:p w14:paraId="628EE41B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Briefly discuss different types of therapy: Psychoanalytic, Behavioral, Cognitive, Humanistic, and Biomedical therapy.</w:t>
            </w:r>
          </w:p>
          <w:p w14:paraId="1ED1BE38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 Creative Representation of Therapies:</w:t>
            </w:r>
          </w:p>
          <w:p w14:paraId="6F7B3F16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Group Activity: Divide students into small groups and assign each one a specific therapy approach.</w:t>
            </w:r>
          </w:p>
          <w:p w14:paraId="6630198A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Each group will create an art-based model to represent how their therapy works. Some ideas include:</w:t>
            </w:r>
          </w:p>
          <w:p w14:paraId="5E50A85C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Psychoanalytic Therapy (Freud) → Create a dream journal art book with symbols and drawings </w:t>
            </w: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representing unconscious thoughts.</w:t>
            </w:r>
          </w:p>
          <w:p w14:paraId="5757BA78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Cognitive Therapy (Beck, Ellis) → Design a "Thought-Change Board" where negative thoughts are visually replaced with positive affirmations.</w:t>
            </w:r>
          </w:p>
          <w:p w14:paraId="5B9980C2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Behavior Therapy (Skinner, Pavlov) → Use comic strips to illustrate techniques like reinforcement and conditioning.</w:t>
            </w:r>
          </w:p>
          <w:p w14:paraId="2AED7349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Humanistic Therapy (Rogers, Maslow) → Make a "Self-Actualization Tree" where each branch represents personal growth and positive experiences.</w:t>
            </w:r>
          </w:p>
          <w:p w14:paraId="726C8511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Biomedical Therapy → Create a collage of medications, lifestyle changes, and brain activity illustrations to show how it helps in mental health.</w:t>
            </w:r>
          </w:p>
          <w:p w14:paraId="4839DD4E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3. Presentation &amp; Discussion:</w:t>
            </w:r>
          </w:p>
          <w:p w14:paraId="6EEBC430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Each group presents their artistic model, explaining how their therapy approach helps in psychological healing.</w:t>
            </w:r>
          </w:p>
          <w:p w14:paraId="65D250E2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Classmates engage in a discussion on which therapy they find most effective and why.</w:t>
            </w:r>
          </w:p>
          <w:p w14:paraId="5075DA39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 Reflection:</w:t>
            </w:r>
          </w:p>
          <w:p w14:paraId="54419AAB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Write a short paragraph on how different therapies can help in real-life situations and personal well-being.</w:t>
            </w:r>
          </w:p>
          <w:p w14:paraId="73D7636A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DCC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PT-2 SYLLABUS</w:t>
            </w:r>
          </w:p>
          <w:p w14:paraId="13DBC77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80D04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Chapter 3 and 4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8477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10BF621A" w14:textId="77777777">
        <w:trPr>
          <w:trHeight w:val="76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7C19B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B3B1D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79F46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काव्यखंड</w:t>
            </w:r>
          </w:p>
          <w:p w14:paraId="1A86352C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1. </w:t>
            </w:r>
            <w:r>
              <w:rPr>
                <w:rFonts w:cs="Kokila"/>
                <w:cs/>
                <w:lang w:bidi="hi-IN"/>
              </w:rPr>
              <w:t>उषा</w:t>
            </w:r>
          </w:p>
          <w:p w14:paraId="29B28C76" w14:textId="77777777" w:rsidR="00334F02" w:rsidRDefault="00334F02" w:rsidP="00334F02">
            <w:pPr>
              <w:spacing w:after="0" w:line="240" w:lineRule="auto"/>
              <w:ind w:left="25"/>
            </w:pPr>
            <w:r>
              <w:t>2.</w:t>
            </w:r>
            <w:r>
              <w:rPr>
                <w:rFonts w:cs="Kokila"/>
                <w:cs/>
                <w:lang w:bidi="hi-IN"/>
              </w:rPr>
              <w:t>बादलराग</w:t>
            </w:r>
          </w:p>
          <w:p w14:paraId="41C35C8A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गद्यखंड</w:t>
            </w:r>
          </w:p>
          <w:p w14:paraId="7EC1F385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1. </w:t>
            </w:r>
            <w:r>
              <w:rPr>
                <w:rFonts w:cs="Kokila"/>
                <w:cs/>
                <w:lang w:bidi="hi-IN"/>
              </w:rPr>
              <w:t>पहलवानकी</w:t>
            </w:r>
          </w:p>
          <w:p w14:paraId="71A829E7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ढोलक</w:t>
            </w:r>
          </w:p>
          <w:p w14:paraId="5B5C7508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वितान</w:t>
            </w:r>
          </w:p>
          <w:p w14:paraId="0502A653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1. </w:t>
            </w:r>
            <w:r>
              <w:rPr>
                <w:rFonts w:cs="Kokila"/>
                <w:cs/>
                <w:lang w:bidi="hi-IN"/>
              </w:rPr>
              <w:t>जूझ</w:t>
            </w:r>
          </w:p>
          <w:p w14:paraId="51B37FA4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अभिव्यक्तिमेंमध्यम</w:t>
            </w:r>
          </w:p>
          <w:p w14:paraId="6E3486F9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1 </w:t>
            </w:r>
            <w:r>
              <w:rPr>
                <w:rFonts w:cs="Kokila"/>
                <w:cs/>
                <w:lang w:bidi="hi-IN"/>
              </w:rPr>
              <w:t>विशेषलेखनके</w:t>
            </w:r>
          </w:p>
          <w:p w14:paraId="702AFAD6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स्वरूपऔरप्रकार</w:t>
            </w:r>
          </w:p>
          <w:p w14:paraId="3BE5D1AA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2 </w:t>
            </w:r>
            <w:r>
              <w:rPr>
                <w:rFonts w:cs="Kokila"/>
                <w:cs/>
                <w:lang w:bidi="hi-IN"/>
              </w:rPr>
              <w:t>कैसेबनतीहैकविता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92C37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जीवनमेंक्रांतिकारीपरिवर्तनकोसमझेंगे।</w:t>
            </w:r>
          </w:p>
          <w:p w14:paraId="4712226E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शोषितवर्गकेलिएआशाकासंचारकरनाहै।</w:t>
            </w:r>
          </w:p>
          <w:p w14:paraId="1DBFB7E5" w14:textId="77777777" w:rsidR="00334F02" w:rsidRDefault="00334F02" w:rsidP="00334F02">
            <w:pPr>
              <w:spacing w:after="0" w:line="240" w:lineRule="auto"/>
              <w:ind w:left="25"/>
            </w:pPr>
            <w:r>
              <w:t>*</w:t>
            </w:r>
            <w:r>
              <w:rPr>
                <w:rFonts w:cs="Kokila"/>
                <w:cs/>
                <w:lang w:bidi="hi-IN"/>
              </w:rPr>
              <w:t>अपाहिजकेसामाजिकऔरमनोवैज्ञानिकपहलुओंकोउजागरकरना।</w:t>
            </w:r>
          </w:p>
          <w:p w14:paraId="5EFE8F2D" w14:textId="77777777" w:rsidR="00334F02" w:rsidRDefault="00334F02" w:rsidP="00334F02">
            <w:pPr>
              <w:spacing w:after="0" w:line="240" w:lineRule="auto"/>
              <w:ind w:left="25"/>
            </w:pPr>
            <w:r>
              <w:t>*</w:t>
            </w:r>
            <w:r>
              <w:rPr>
                <w:rFonts w:cs="Kokila"/>
                <w:cs/>
                <w:lang w:bidi="hi-IN"/>
              </w:rPr>
              <w:t>मीडियाकेमाध्यमसे</w:t>
            </w:r>
          </w:p>
          <w:p w14:paraId="66C79A05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सामाजिककार्यक्रमकेनामपरलोगोंकेदुखदर्दकोबेचनाहै।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A882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लेखकधर्मवीरभारतीकाचित्र</w:t>
            </w:r>
          </w:p>
          <w:p w14:paraId="6D892BE9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बनाकरउनकीरचनाओंकोलिखें।</w:t>
            </w:r>
          </w:p>
          <w:p w14:paraId="42667BB0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D41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P.T-2</w:t>
            </w:r>
          </w:p>
          <w:p w14:paraId="580C8FA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काव्यखंड</w:t>
            </w:r>
            <w:r>
              <w:rPr>
                <w:rFonts w:ascii="Baloo" w:eastAsia="Baloo" w:hAnsi="Baloo" w:cs="Baloo"/>
                <w:sz w:val="20"/>
                <w:szCs w:val="20"/>
              </w:rPr>
              <w:t>-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कविताके</w:t>
            </w:r>
          </w:p>
          <w:p w14:paraId="74F01272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बहाने</w:t>
            </w:r>
            <w:r>
              <w:rPr>
                <w:rFonts w:ascii="Baloo" w:eastAsia="Baloo" w:hAnsi="Baloo" w:cs="Baloo"/>
                <w:sz w:val="20"/>
                <w:szCs w:val="20"/>
              </w:rPr>
              <w:t xml:space="preserve"> 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बातसीधीथी</w:t>
            </w: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</w:p>
          <w:p w14:paraId="3900874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कैमरेमेंबंदअपाहिज</w:t>
            </w: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</w:p>
          <w:p w14:paraId="64520C4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उषा</w:t>
            </w:r>
          </w:p>
          <w:p w14:paraId="3AACD73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गद्यखंड</w:t>
            </w:r>
          </w:p>
          <w:p w14:paraId="13C8CB9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कालेमेघापानीदे</w:t>
            </w:r>
          </w:p>
          <w:p w14:paraId="1936662D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पहलवानकेढोलक</w:t>
            </w:r>
          </w:p>
          <w:p w14:paraId="56FA806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अभिव्यक्तिवमाध्यम</w:t>
            </w:r>
          </w:p>
          <w:p w14:paraId="631D924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पत्रकारिताके</w:t>
            </w:r>
          </w:p>
          <w:p w14:paraId="0081FFA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विभिन्न</w:t>
            </w:r>
          </w:p>
          <w:p w14:paraId="163A145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आयाम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49EA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0518734A" w14:textId="77777777">
        <w:trPr>
          <w:trHeight w:val="763"/>
        </w:trPr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3133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33C61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Music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040B0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Mangal" w:eastAsia="Mangal" w:hAnsi="Mangal" w:cs="Kokila"/>
                <w:cs/>
                <w:lang w:bidi="hi-IN"/>
              </w:rPr>
              <w:t>संगीतपरिभाषा</w:t>
            </w:r>
            <w:r>
              <w:rPr>
                <w:rFonts w:ascii="Mangal" w:eastAsia="Mangal" w:hAnsi="Mangal" w:cs="Mangal"/>
              </w:rPr>
              <w:t>:</w:t>
            </w:r>
            <w:r>
              <w:rPr>
                <w:rFonts w:ascii="Mangal" w:eastAsia="Mangal" w:hAnsi="Mangal" w:cs="Kokila"/>
                <w:cs/>
                <w:lang w:bidi="hi-IN"/>
              </w:rPr>
              <w:t>खटका</w:t>
            </w:r>
            <w:r>
              <w:rPr>
                <w:rFonts w:ascii="Mangal" w:eastAsia="Mangal" w:hAnsi="Mangal" w:cs="Mangal"/>
              </w:rPr>
              <w:t>,</w:t>
            </w:r>
            <w:r>
              <w:rPr>
                <w:rFonts w:ascii="Mangal" w:eastAsia="Mangal" w:hAnsi="Mangal" w:cs="Kokila"/>
                <w:cs/>
                <w:lang w:bidi="hi-IN"/>
              </w:rPr>
              <w:t>गमक</w:t>
            </w:r>
            <w:r>
              <w:t xml:space="preserve">, </w:t>
            </w:r>
            <w:r>
              <w:rPr>
                <w:rFonts w:ascii="Mangal" w:eastAsia="Mangal" w:hAnsi="Mangal" w:cs="Kokila"/>
                <w:cs/>
                <w:lang w:bidi="hi-IN"/>
              </w:rPr>
              <w:t>कण</w:t>
            </w:r>
            <w:r>
              <w:t xml:space="preserve">, </w:t>
            </w:r>
            <w:r>
              <w:rPr>
                <w:rFonts w:cs="Kokila"/>
                <w:cs/>
                <w:lang w:bidi="hi-IN"/>
              </w:rPr>
              <w:t>मीं</w:t>
            </w:r>
            <w:r>
              <w:rPr>
                <w:rFonts w:ascii="Mangal" w:eastAsia="Mangal" w:hAnsi="Mangal" w:cs="Kokila"/>
                <w:cs/>
                <w:lang w:bidi="hi-IN"/>
              </w:rPr>
              <w:t>ड</w:t>
            </w:r>
            <w:r>
              <w:t xml:space="preserve">, </w:t>
            </w:r>
            <w:r>
              <w:rPr>
                <w:rFonts w:cs="Kokila"/>
                <w:cs/>
                <w:lang w:bidi="hi-IN"/>
              </w:rPr>
              <w:t>मुर्की</w:t>
            </w:r>
          </w:p>
          <w:p w14:paraId="104E65B3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Mangal" w:eastAsia="Mangal" w:hAnsi="Mangal" w:cs="Kokila"/>
                <w:cs/>
                <w:lang w:bidi="hi-IN"/>
              </w:rPr>
              <w:t>रागोंकासमयसिद्धांत</w:t>
            </w:r>
          </w:p>
          <w:p w14:paraId="2AA03BA0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Mangal" w:eastAsia="Mangal" w:hAnsi="Mangal" w:cs="Kokila"/>
                <w:cs/>
                <w:lang w:bidi="hi-IN"/>
              </w:rPr>
              <w:t>पंडितकृष्णरावशंकर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C3A6C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1E25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544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4CB50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60B8C57" w14:textId="77777777" w:rsidR="00ED5B41" w:rsidRDefault="00ED5B41">
      <w:pPr>
        <w:spacing w:after="0"/>
        <w:ind w:left="-1441" w:right="13719"/>
      </w:pPr>
    </w:p>
    <w:tbl>
      <w:tblPr>
        <w:tblStyle w:val="Style13"/>
        <w:tblW w:w="13980" w:type="dxa"/>
        <w:tblInd w:w="-92" w:type="dxa"/>
        <w:tblLayout w:type="fixed"/>
        <w:tblLook w:val="04A0" w:firstRow="1" w:lastRow="0" w:firstColumn="1" w:lastColumn="0" w:noHBand="0" w:noVBand="1"/>
      </w:tblPr>
      <w:tblGrid>
        <w:gridCol w:w="1234"/>
        <w:gridCol w:w="1693"/>
        <w:gridCol w:w="3116"/>
        <w:gridCol w:w="2508"/>
        <w:gridCol w:w="2997"/>
        <w:gridCol w:w="2182"/>
        <w:gridCol w:w="250"/>
      </w:tblGrid>
      <w:tr w:rsidR="00ED5B41" w14:paraId="5AA86A92" w14:textId="77777777">
        <w:trPr>
          <w:trHeight w:val="630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3B0C2" w14:textId="77777777" w:rsidR="00ED5B41" w:rsidRDefault="00076A4C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0E370" w14:textId="77777777" w:rsidR="00ED5B41" w:rsidRDefault="00076A4C">
            <w:pPr>
              <w:spacing w:after="0" w:line="240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1F4D1" w14:textId="77777777" w:rsidR="00ED5B41" w:rsidRDefault="00076A4C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A117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9471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CAFE1" w14:textId="77777777" w:rsidR="00ED5B41" w:rsidRDefault="00ED5B41">
            <w:pPr>
              <w:spacing w:after="0" w:line="240" w:lineRule="auto"/>
              <w:ind w:right="47"/>
              <w:jc w:val="center"/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A43C40" w14:textId="77777777" w:rsidR="00ED5B41" w:rsidRDefault="00ED5B41">
            <w:pPr>
              <w:spacing w:after="0" w:line="240" w:lineRule="auto"/>
            </w:pPr>
          </w:p>
        </w:tc>
      </w:tr>
      <w:tr w:rsidR="00ED5B41" w14:paraId="7C02EE7F" w14:textId="77777777">
        <w:trPr>
          <w:trHeight w:val="805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D3EAE" w14:textId="77777777" w:rsidR="00ED5B41" w:rsidRDefault="00076A4C">
            <w:pPr>
              <w:spacing w:after="0" w:line="240" w:lineRule="auto"/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 2026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A524F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463E9" w14:textId="77777777" w:rsidR="00ED5B41" w:rsidRDefault="00076A4C">
            <w:pPr>
              <w:spacing w:after="0" w:line="240" w:lineRule="auto"/>
              <w:ind w:left="25"/>
            </w:pPr>
            <w:r>
              <w:t>Flamingo: The Rattrap(prose)</w:t>
            </w:r>
          </w:p>
          <w:p w14:paraId="6899B8DC" w14:textId="77777777" w:rsidR="00ED5B41" w:rsidRDefault="00076A4C">
            <w:pPr>
              <w:spacing w:after="0" w:line="240" w:lineRule="auto"/>
              <w:ind w:left="25"/>
            </w:pPr>
            <w:r>
              <w:t>A Thing of Beauty (Poem)</w:t>
            </w:r>
          </w:p>
          <w:p w14:paraId="6C55BA3E" w14:textId="77777777" w:rsidR="00ED5B41" w:rsidRDefault="00076A4C">
            <w:pPr>
              <w:spacing w:after="0" w:line="240" w:lineRule="auto"/>
              <w:ind w:left="25"/>
            </w:pPr>
            <w:r>
              <w:t>Vistas: The Enemy</w:t>
            </w:r>
          </w:p>
          <w:p w14:paraId="2FD6D310" w14:textId="77777777" w:rsidR="00ED5B41" w:rsidRDefault="00076A4C">
            <w:pPr>
              <w:spacing w:after="0" w:line="240" w:lineRule="auto"/>
              <w:ind w:left="25"/>
            </w:pPr>
            <w:r>
              <w:t>Writing: Report Writing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BCE13" w14:textId="77777777" w:rsidR="00ED5B41" w:rsidRDefault="00076A4C">
            <w:pPr>
              <w:spacing w:after="0" w:line="240" w:lineRule="auto"/>
              <w:ind w:left="25"/>
            </w:pPr>
            <w:r>
              <w:t>A Thing of Beauty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D90C2" w14:textId="77777777" w:rsidR="00ED5B41" w:rsidRDefault="00076A4C">
            <w:pPr>
              <w:spacing w:after="0" w:line="240" w:lineRule="auto"/>
              <w:ind w:left="25"/>
            </w:pPr>
            <w:r>
              <w:t>Visual Report (Report</w:t>
            </w:r>
          </w:p>
          <w:p w14:paraId="7A3744DB" w14:textId="77777777" w:rsidR="00ED5B41" w:rsidRDefault="00076A4C">
            <w:pPr>
              <w:spacing w:after="0" w:line="240" w:lineRule="auto"/>
              <w:ind w:left="25"/>
            </w:pPr>
            <w:r>
              <w:t>Writing)</w:t>
            </w:r>
          </w:p>
          <w:p w14:paraId="3559725B" w14:textId="77777777" w:rsidR="00ED5B41" w:rsidRDefault="00076A4C">
            <w:pPr>
              <w:spacing w:after="0" w:line="240" w:lineRule="auto"/>
              <w:ind w:left="25"/>
            </w:pPr>
            <w:r>
              <w:t>Students will produce a</w:t>
            </w:r>
          </w:p>
          <w:p w14:paraId="4384DD02" w14:textId="77777777" w:rsidR="00ED5B41" w:rsidRDefault="00076A4C">
            <w:pPr>
              <w:spacing w:after="0" w:line="240" w:lineRule="auto"/>
              <w:ind w:left="25"/>
            </w:pPr>
            <w:r>
              <w:t>visual report poster that</w:t>
            </w:r>
          </w:p>
          <w:p w14:paraId="5B1F684C" w14:textId="77777777" w:rsidR="00ED5B41" w:rsidRDefault="00076A4C">
            <w:pPr>
              <w:spacing w:after="0" w:line="240" w:lineRule="auto"/>
              <w:ind w:left="25"/>
            </w:pPr>
            <w:r>
              <w:t>summarizes a recent schoolevent (For say, Independence</w:t>
            </w:r>
          </w:p>
          <w:p w14:paraId="5EF10BE4" w14:textId="77777777" w:rsidR="00ED5B41" w:rsidRDefault="00076A4C">
            <w:pPr>
              <w:spacing w:after="0" w:line="240" w:lineRule="auto"/>
              <w:ind w:left="25"/>
            </w:pPr>
            <w:r>
              <w:t>Day), including images, key</w:t>
            </w:r>
          </w:p>
          <w:p w14:paraId="60621353" w14:textId="77777777" w:rsidR="00ED5B41" w:rsidRDefault="00076A4C">
            <w:pPr>
              <w:spacing w:after="0" w:line="240" w:lineRule="auto"/>
              <w:ind w:left="25"/>
            </w:pPr>
            <w:r>
              <w:t>statistics, and a brief write-up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4DC4" w14:textId="77777777" w:rsidR="00ED5B41" w:rsidRDefault="00076A4C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14:paraId="7A90204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336052" w14:textId="77777777" w:rsidR="00ED5B41" w:rsidRDefault="00ED5B41">
            <w:pPr>
              <w:spacing w:after="0" w:line="240" w:lineRule="auto"/>
            </w:pPr>
          </w:p>
        </w:tc>
      </w:tr>
      <w:tr w:rsidR="00ED5B41" w14:paraId="5B760085" w14:textId="77777777">
        <w:trPr>
          <w:trHeight w:val="911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46DA2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E9E1E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Accountancy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BC92" w14:textId="77777777" w:rsidR="00ED5B41" w:rsidRDefault="00076A4C">
            <w:pPr>
              <w:spacing w:after="0" w:line="240" w:lineRule="auto"/>
              <w:ind w:left="25" w:right="26"/>
            </w:pPr>
            <w:r>
              <w:t>Company Accounts</w:t>
            </w:r>
          </w:p>
          <w:p w14:paraId="24B2CE16" w14:textId="77777777" w:rsidR="00ED5B41" w:rsidRDefault="00076A4C">
            <w:pPr>
              <w:spacing w:after="0" w:line="240" w:lineRule="auto"/>
              <w:ind w:left="25" w:right="26"/>
            </w:pPr>
            <w:r>
              <w:t>Ch-6 Issue of Shares</w:t>
            </w:r>
          </w:p>
          <w:p w14:paraId="7A98D970" w14:textId="77777777" w:rsidR="00ED5B41" w:rsidRDefault="00076A4C">
            <w:pPr>
              <w:spacing w:after="0" w:line="240" w:lineRule="auto"/>
              <w:ind w:left="25" w:right="26"/>
            </w:pPr>
            <w:r>
              <w:t>PART-B</w:t>
            </w:r>
          </w:p>
          <w:p w14:paraId="54DA8769" w14:textId="77777777" w:rsidR="00ED5B41" w:rsidRDefault="00076A4C">
            <w:pPr>
              <w:spacing w:after="0" w:line="240" w:lineRule="auto"/>
              <w:ind w:left="25" w:right="26"/>
            </w:pPr>
            <w:r>
              <w:t>Ch-6 cash flow statement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9AC5F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6A18F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0DE1E" w14:textId="77777777" w:rsidR="00ED5B41" w:rsidRDefault="00ED5B41">
            <w:pPr>
              <w:spacing w:after="0" w:line="240" w:lineRule="auto"/>
              <w:ind w:left="25"/>
              <w:rPr>
                <w:sz w:val="24"/>
                <w:szCs w:val="24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A5DF58" w14:textId="77777777" w:rsidR="00ED5B41" w:rsidRDefault="00ED5B41">
            <w:pPr>
              <w:spacing w:after="0" w:line="240" w:lineRule="auto"/>
            </w:pPr>
          </w:p>
        </w:tc>
      </w:tr>
      <w:tr w:rsidR="00334F02" w14:paraId="4265B951" w14:textId="77777777">
        <w:trPr>
          <w:trHeight w:val="911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C814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E9855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9779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Macro</w:t>
            </w:r>
          </w:p>
          <w:p w14:paraId="3214BAED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Ch-10 Government budget and </w:t>
            </w:r>
          </w:p>
          <w:p w14:paraId="6053D1E4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the economy</w:t>
            </w:r>
          </w:p>
          <w:p w14:paraId="0AA7EFB9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Ch-11 Foreign exchange rate </w:t>
            </w:r>
          </w:p>
          <w:p w14:paraId="67A44227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Ch-12 Balance of payments </w:t>
            </w:r>
          </w:p>
          <w:p w14:paraId="691DFDDB" w14:textId="77777777" w:rsidR="00334F02" w:rsidRDefault="00334F02" w:rsidP="00334F02">
            <w:pPr>
              <w:spacing w:after="0" w:line="240" w:lineRule="auto"/>
              <w:ind w:left="25" w:right="26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AC9FB" w14:textId="77777777" w:rsidR="00334F02" w:rsidRPr="00C248D0" w:rsidRDefault="00334F02" w:rsidP="00334F02">
            <w:pPr>
              <w:numPr>
                <w:ilvl w:val="0"/>
                <w:numId w:val="30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“Role of Government Budget in Economic Stability and Growth”</w:t>
            </w:r>
          </w:p>
          <w:p w14:paraId="1E7366AC" w14:textId="77777777" w:rsidR="00334F02" w:rsidRPr="00C248D0" w:rsidRDefault="00334F02" w:rsidP="00334F02">
            <w:pPr>
              <w:numPr>
                <w:ilvl w:val="0"/>
                <w:numId w:val="30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“Determination of Foreign Exchange Rate in a Market Economy”</w:t>
            </w:r>
          </w:p>
          <w:p w14:paraId="5DBD14E4" w14:textId="4C3688B5" w:rsidR="00334F02" w:rsidRDefault="00334F02" w:rsidP="00334F02">
            <w:pPr>
              <w:spacing w:after="0" w:line="240" w:lineRule="auto"/>
              <w:ind w:left="25"/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“Unemployment in India: Types, Causes and Government Measures”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778BE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Government Budget – Budget Poster Making Activity</w:t>
            </w:r>
          </w:p>
          <w:p w14:paraId="7C500DED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Students can create a colorful poster showing the income and expenditure of the government. Divide the poster into two parts:</w:t>
            </w:r>
          </w:p>
          <w:p w14:paraId="2633356F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Receipts: Taxes, loans, fees</w:t>
            </w:r>
          </w:p>
          <w:p w14:paraId="1595B260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Expenditure: Education, defence, health, roads</w:t>
            </w:r>
          </w:p>
          <w:p w14:paraId="2AE8D88E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Use drawings, charts, and symbols to make it attractive. This helps students understand the budget visually.</w:t>
            </w:r>
          </w:p>
          <w:p w14:paraId="41C88498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Foreign Exchange – Exchange Booth Activity</w:t>
            </w:r>
          </w:p>
          <w:p w14:paraId="4493A039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Students create classroom booth showing currencies like India Rupee, United States Dollar, European Union Euro, Japan Yen.</w:t>
            </w:r>
          </w:p>
          <w:p w14:paraId="6E767ED9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ED4A5C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Include:</w:t>
            </w:r>
          </w:p>
          <w:p w14:paraId="744A8B41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Today’s exchange rates</w:t>
            </w:r>
          </w:p>
          <w:p w14:paraId="6ACD22AA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Causes of currency appreciation/depreciation</w:t>
            </w:r>
          </w:p>
          <w:p w14:paraId="5AB7BCE2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Import-export examples</w:t>
            </w:r>
          </w:p>
          <w:p w14:paraId="55D5FDF2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Role play as bank forex dealers</w:t>
            </w:r>
          </w:p>
          <w:p w14:paraId="39D75854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5EC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944D49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304EE0AC" w14:textId="77777777">
        <w:trPr>
          <w:trHeight w:val="911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3436C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E6EC2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Business studies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F13A" w14:textId="77777777" w:rsidR="00334F02" w:rsidRDefault="00334F02" w:rsidP="00334F02">
            <w:pPr>
              <w:spacing w:after="0" w:line="240" w:lineRule="auto"/>
              <w:ind w:left="25" w:right="2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Part-B</w:t>
            </w:r>
          </w:p>
          <w:p w14:paraId="08521584" w14:textId="77777777" w:rsidR="00334F02" w:rsidRDefault="00334F02" w:rsidP="00334F02">
            <w:pPr>
              <w:spacing w:after="0" w:line="240" w:lineRule="auto"/>
              <w:ind w:left="25" w:righ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Ch-9 Financial management</w:t>
            </w:r>
          </w:p>
          <w:p w14:paraId="50101B74" w14:textId="77777777" w:rsidR="00334F02" w:rsidRDefault="00334F02" w:rsidP="00334F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Ch-10 Financial market</w:t>
            </w:r>
          </w:p>
          <w:p w14:paraId="14FA1B51" w14:textId="77777777" w:rsidR="00334F02" w:rsidRDefault="00334F02" w:rsidP="00334F02">
            <w:pPr>
              <w:spacing w:after="0" w:line="240" w:lineRule="auto"/>
              <w:ind w:left="25" w:right="26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6B4A9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Financial Decision-Making Topics:</w:t>
            </w:r>
          </w:p>
          <w:p w14:paraId="687DA71C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"Capital Budgeting: Methods and</w:t>
            </w:r>
          </w:p>
          <w:p w14:paraId="3780D6B5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Techniques": Explain different capital</w:t>
            </w:r>
          </w:p>
          <w:p w14:paraId="64B9A90E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budgeting methods and techniques, such as</w:t>
            </w:r>
          </w:p>
          <w:p w14:paraId="41976CFB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net present value (NPV), internal rate of</w:t>
            </w:r>
          </w:p>
          <w:p w14:paraId="693CAC6D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return (IRR), and payback period.</w:t>
            </w:r>
          </w:p>
          <w:p w14:paraId="57AFCA3B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"Risk and Return Analysis: A Framework</w:t>
            </w:r>
          </w:p>
          <w:p w14:paraId="0DEE2436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 Financial Decision-Making": Discuss</w:t>
            </w:r>
          </w:p>
          <w:p w14:paraId="03EFD8E1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concept of risk and return and explain</w:t>
            </w:r>
          </w:p>
          <w:p w14:paraId="235FD820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to analyze risk and return in financial</w:t>
            </w:r>
          </w:p>
          <w:p w14:paraId="2EF319CB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decision-making.</w:t>
            </w:r>
          </w:p>
          <w:p w14:paraId="3F31563D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"Financial Leverage: Benefits and Risks":</w:t>
            </w:r>
          </w:p>
          <w:p w14:paraId="62C645AA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the concept of financial leverage</w:t>
            </w:r>
          </w:p>
          <w:p w14:paraId="6B6B6CFD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 discuss its benefits and risks in financial</w:t>
            </w:r>
          </w:p>
          <w:p w14:paraId="134104C6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decision-making</w:t>
            </w:r>
          </w:p>
          <w:p w14:paraId="4060D1E8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"Brand Management Case Study": Assign</w:t>
            </w:r>
          </w:p>
          <w:p w14:paraId="5D61910A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a case study on brand management</w:t>
            </w:r>
          </w:p>
          <w:p w14:paraId="03060BB9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 they have to analyze the brand's</w:t>
            </w:r>
          </w:p>
          <w:p w14:paraId="19FC5894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strengths, weaknesses, opportunities, and</w:t>
            </w:r>
          </w:p>
          <w:p w14:paraId="00DEEB3B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threats (SWOT analysis) and make</w:t>
            </w:r>
          </w:p>
          <w:p w14:paraId="02F2E92A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recommendations.</w:t>
            </w:r>
          </w:p>
          <w:p w14:paraId="3BE7A29D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"Digital Marketing Campaign": Ask</w:t>
            </w:r>
          </w:p>
          <w:p w14:paraId="40562268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to create a digital marketing</w:t>
            </w:r>
          </w:p>
          <w:p w14:paraId="4372D84E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campaign for a product or service, including</w:t>
            </w:r>
          </w:p>
          <w:p w14:paraId="27E11116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media, email, and search engine</w:t>
            </w:r>
          </w:p>
          <w:p w14:paraId="0059504A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optimization (SEO) strategies.</w:t>
            </w:r>
          </w:p>
          <w:p w14:paraId="7D69CB72" w14:textId="77777777" w:rsidR="00334F02" w:rsidRDefault="00334F02" w:rsidP="00334F02">
            <w:pPr>
              <w:spacing w:after="0" w:line="240" w:lineRule="auto"/>
              <w:ind w:left="25"/>
              <w:rPr>
                <w:sz w:val="20"/>
                <w:szCs w:val="20"/>
              </w:rPr>
            </w:pPr>
          </w:p>
          <w:p w14:paraId="5EAEC6D4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EA953" w14:textId="77777777" w:rsidR="00334F02" w:rsidRDefault="00334F02" w:rsidP="00334F02">
            <w:pPr>
              <w:spacing w:after="0" w:line="240" w:lineRule="auto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CE1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29026D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7EB9A200" w14:textId="77777777">
        <w:trPr>
          <w:trHeight w:val="825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EE7D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3209A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Physics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6A311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7: Alternating Current Chapter 8: Electromagnetic Waves</w:t>
            </w:r>
          </w:p>
          <w:p w14:paraId="2F2A850A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E9D83" w14:textId="77777777" w:rsidR="00334F02" w:rsidRDefault="00334F02" w:rsidP="00334F02">
            <w:pPr>
              <w:spacing w:before="260"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Activity -1 </w:t>
            </w:r>
            <w:r>
              <w:rPr>
                <w:sz w:val="24"/>
                <w:szCs w:val="24"/>
              </w:rPr>
              <w:t>To measure resistance, voltage (AC/DC), and current (AC) and check the continuity of a given circuit using a multimeter.</w:t>
            </w:r>
          </w:p>
          <w:p w14:paraId="362D6C01" w14:textId="77777777" w:rsidR="00334F02" w:rsidRDefault="00334F02" w:rsidP="00334F02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07952BCC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Activity -2 </w:t>
            </w:r>
            <w:r>
              <w:rPr>
                <w:sz w:val="24"/>
                <w:szCs w:val="24"/>
              </w:rPr>
              <w:t>To assemble a household circuit comprising three bulbs, three</w:t>
            </w:r>
          </w:p>
          <w:p w14:paraId="00BDE4E4" w14:textId="77777777" w:rsidR="00334F02" w:rsidRDefault="00334F02" w:rsidP="00334F02">
            <w:pPr>
              <w:spacing w:before="20" w:after="240" w:line="240" w:lineRule="auto"/>
              <w:ind w:left="20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(on/off) switches, a fuse, and a power source.</w:t>
            </w:r>
          </w:p>
          <w:p w14:paraId="10029FA6" w14:textId="77777777" w:rsidR="00334F02" w:rsidRDefault="00334F02" w:rsidP="00334F02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4FB36C36" w14:textId="77777777" w:rsidR="00334F02" w:rsidRDefault="00334F02" w:rsidP="00334F02">
            <w:pPr>
              <w:spacing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Activity-3 </w:t>
            </w:r>
            <w:r>
              <w:rPr>
                <w:sz w:val="24"/>
                <w:szCs w:val="24"/>
              </w:rPr>
              <w:t>To assemble the components of a given electrical circuit.</w:t>
            </w:r>
          </w:p>
          <w:p w14:paraId="314B2ED8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</w:p>
          <w:p w14:paraId="2C50E0BF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D5C8" w14:textId="77777777" w:rsidR="00334F02" w:rsidRDefault="00334F02" w:rsidP="00334F02">
            <w:pPr>
              <w:spacing w:before="240"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 Show the</w:t>
            </w:r>
          </w:p>
          <w:p w14:paraId="41781DB1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electromagnetic induction experiment on cardboard using copper wires and a battery or by using a bar magnet and a coil.</w:t>
            </w:r>
          </w:p>
          <w:p w14:paraId="3817E671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6069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AF4A14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4058650A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8D7CE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BD2C7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Chemistry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E71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 Alcohols, Phenols and Ethers</w:t>
            </w:r>
          </w:p>
          <w:p w14:paraId="0AEA8205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 Aldehydes, Ketones and Carboxylic Acids</w:t>
            </w:r>
          </w:p>
          <w:p w14:paraId="618AC38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CA18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CH:7 Alcohols, Phenols and Ethers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Alcohols: Nomenclature, methods of preparation, physical and chemical properties (of primary alcohols only), identification of primary, secondary and tertiary alcohols, mechanism of dehydration, uses with special reference to methanol and ethanol. Phenols: Nomenclature, methods of preparation, physical and chemical properties, acidic nature of phenol, electrophillic substitution reactions, uses of phenols. Ethers: Nomenclature, methods of preparation, physical and chemical properties, uses.</w:t>
            </w:r>
          </w:p>
          <w:p w14:paraId="7F4CD549" w14:textId="77777777" w:rsidR="00334F02" w:rsidRDefault="00334F02" w:rsidP="00334F02">
            <w:pPr>
              <w:spacing w:before="22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CH: 8 Aldehydes, Ketones and Carboxylic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Acids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Aldehydes and</w:t>
            </w:r>
          </w:p>
          <w:p w14:paraId="419F4249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Ketones: Nomenclature, nature of carbonyl group, methods of preparation, physical and chemical properties, mechanism of nucleophilic addition, reactivity of alpha hydrogen in aldehydes, uses. Carboxylic Acids: Nomenclature, acidic nature, methods of preparation, physical and chemical properties; uses.</w:t>
            </w:r>
          </w:p>
          <w:p w14:paraId="15BED29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1F68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Activity: Reaction Mechanism Comic Strips</w:t>
            </w:r>
          </w:p>
          <w:p w14:paraId="647B3C55" w14:textId="77777777" w:rsidR="00334F02" w:rsidRDefault="00334F02" w:rsidP="00334F02">
            <w:pPr>
              <w:spacing w:before="2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6C677EC" w14:textId="77777777" w:rsidR="00334F02" w:rsidRDefault="00334F02" w:rsidP="00334F02">
            <w:pPr>
              <w:spacing w:before="2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Objective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Illustrate the reaction mechanisms for alcohols, phenols, and ethers.</w:t>
            </w:r>
          </w:p>
          <w:p w14:paraId="66F379EA" w14:textId="77777777" w:rsidR="00334F02" w:rsidRDefault="00334F02" w:rsidP="00334F02">
            <w:pPr>
              <w:spacing w:before="240" w:after="240" w:line="240" w:lineRule="auto"/>
              <w:ind w:righ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Materials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Paper, colored pens, and pencils.</w:t>
            </w:r>
          </w:p>
          <w:p w14:paraId="2598F667" w14:textId="77777777" w:rsidR="00334F02" w:rsidRDefault="00334F02" w:rsidP="00334F02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 Integration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Draw comic strips or cartoons showing the reaction steps and mechanisms of alcohols, phenols, and ethers.</w:t>
            </w:r>
          </w:p>
          <w:p w14:paraId="78319293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Activity: Illustrating Reaction Pathways</w:t>
            </w:r>
          </w:p>
          <w:p w14:paraId="20D10458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Objective: Represent the reaction mechanisms of aldehydes, ketones, and carboxylic acids.</w:t>
            </w:r>
          </w:p>
          <w:p w14:paraId="0DA07006" w14:textId="77777777" w:rsidR="00334F02" w:rsidRDefault="00334F02" w:rsidP="00334F02">
            <w:pPr>
              <w:spacing w:before="240" w:after="24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Materials: Drawing sheets, colored markers.</w:t>
            </w:r>
          </w:p>
          <w:p w14:paraId="5EF657AA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Art Integration: Create a flowchart or diagram illustrating the reactions, with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artistic elements like colorful arrows and chemical structures.</w:t>
            </w:r>
          </w:p>
          <w:p w14:paraId="2B8E0B85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5CC35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E81CD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5ADB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728E91B3" w14:textId="77777777" w:rsidTr="008577CB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168A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260CF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Biology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F0CB" w14:textId="77777777" w:rsidR="00334F02" w:rsidRDefault="00334F02" w:rsidP="00334F02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Ch-7 </w:t>
            </w:r>
            <w:r>
              <w:t>Human health and Diseases</w:t>
            </w:r>
          </w:p>
          <w:p w14:paraId="00BC6E65" w14:textId="77777777" w:rsidR="00334F02" w:rsidRDefault="00334F02" w:rsidP="00334F02">
            <w:pPr>
              <w:ind w:left="25"/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57E3D994" w14:textId="5E6BF224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Ch- 8 Microbes in Human Welfare</w:t>
            </w:r>
          </w:p>
          <w:p w14:paraId="5B1EE825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DD3FCE5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6B0F3" w14:textId="77777777" w:rsidR="00334F02" w:rsidRDefault="00334F02" w:rsidP="00334F02">
            <w:pPr>
              <w:tabs>
                <w:tab w:val="center" w:pos="1547"/>
                <w:tab w:val="center" w:pos="1736"/>
              </w:tabs>
              <w:ind w:left="100" w:righ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Disease, Types of disease: Congenital and acquired, common diseases(pneumonia, common cold, malaria, ascariasis), Immunity,</w:t>
            </w:r>
          </w:p>
          <w:p w14:paraId="35DF2B20" w14:textId="77777777" w:rsidR="00334F02" w:rsidRDefault="00334F02" w:rsidP="00334F02">
            <w:pPr>
              <w:tabs>
                <w:tab w:val="center" w:pos="1547"/>
                <w:tab w:val="center" w:pos="17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Development of immunity, types of immunity, vaccination, kinds of defence mechanism, external defence, internal defence – cellular and cytokine barrier,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Addiction (tobacco, alcohol, drugs)</w:t>
            </w:r>
          </w:p>
          <w:p w14:paraId="4D864417" w14:textId="77777777" w:rsidR="00334F02" w:rsidRDefault="00334F02" w:rsidP="00334F02">
            <w:pPr>
              <w:tabs>
                <w:tab w:val="center" w:pos="1547"/>
                <w:tab w:val="center" w:pos="17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Strategies for enhancement in food</w:t>
            </w:r>
          </w:p>
          <w:p w14:paraId="32EEFB8D" w14:textId="77777777" w:rsidR="00334F02" w:rsidRDefault="00334F02" w:rsidP="00334F02">
            <w:pPr>
              <w:tabs>
                <w:tab w:val="center" w:pos="1547"/>
                <w:tab w:val="center" w:pos="17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production, Animal husbandry(Dairy, Poultry, Bee, Fisheries), plant breeding (hybridization, genetic engineering, tissue culture)</w:t>
            </w:r>
          </w:p>
          <w:p w14:paraId="153517DB" w14:textId="77777777" w:rsidR="00334F02" w:rsidRDefault="00334F02" w:rsidP="00334F02">
            <w:pPr>
              <w:tabs>
                <w:tab w:val="center" w:pos="1547"/>
                <w:tab w:val="center" w:pos="17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E0F8E9" w14:textId="77777777" w:rsidR="00334F02" w:rsidRDefault="00334F02" w:rsidP="00334F02">
            <w:pPr>
              <w:tabs>
                <w:tab w:val="center" w:pos="1547"/>
                <w:tab w:val="center" w:pos="17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8EE24D" w14:textId="41B9E001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Microbes in human welfare in house hold, industrial, antibiotics, sewage treatment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36CA5" w14:textId="77777777" w:rsidR="00334F02" w:rsidRDefault="00334F02" w:rsidP="00334F02">
            <w:pPr>
              <w:numPr>
                <w:ilvl w:val="0"/>
                <w:numId w:val="23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To observe the permanent slides of disease causing organisms like Ascaris, Ent amoeba, Plasmodium, Round worm and write the symptoms of the disease.</w:t>
            </w:r>
          </w:p>
          <w:p w14:paraId="53FBA718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846238D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CEBE47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666C8E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F575C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A71ABE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B9DF50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B8D64E" w14:textId="77777777" w:rsidR="00334F02" w:rsidRDefault="00334F02" w:rsidP="00334F02">
            <w:pPr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visit a Dairy Farm to observe and understand more on dairy farming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F024ACD" w14:textId="77777777" w:rsidR="00334F02" w:rsidRDefault="00334F02" w:rsidP="00334F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BFE2B89" w14:textId="65FC537E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visit sewage treatment plant to observe and understand about the primary and secondary treatment using microbes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8E4F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48212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5A24C126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883D3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622F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884D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Ch-8 Applications of Integrals</w:t>
            </w:r>
          </w:p>
          <w:p w14:paraId="67EC486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Ch-9  Differential equations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6DC7" w14:textId="77777777" w:rsidR="00334F02" w:rsidRDefault="00334F02" w:rsidP="00334F02">
            <w:pPr>
              <w:shd w:val="clear" w:color="auto" w:fill="FFFFFF"/>
              <w:spacing w:before="180" w:after="420" w:line="360" w:lineRule="auto"/>
              <w:jc w:val="left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 xml:space="preserve">Activity: Model the growth of a bacterial culture or a local animal population, taking into account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>environmental carrying capacity.</w:t>
            </w:r>
          </w:p>
          <w:p w14:paraId="41FD628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C867" w14:textId="77777777" w:rsidR="00334F02" w:rsidRDefault="00334F02" w:rsidP="00334F02">
            <w:pPr>
              <w:spacing w:after="0" w:line="240" w:lineRule="auto"/>
              <w:ind w:left="25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lastRenderedPageBreak/>
              <w:t xml:space="preserve"> Finding the total area enclosed between two or more curves.</w:t>
            </w:r>
          </w:p>
          <w:p w14:paraId="3BECF395" w14:textId="77777777" w:rsidR="00334F02" w:rsidRDefault="00334F02" w:rsidP="00334F02">
            <w:pPr>
              <w:spacing w:after="0" w:line="240" w:lineRule="auto"/>
              <w:ind w:left="25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</w:p>
          <w:p w14:paraId="0C495EA5" w14:textId="77777777" w:rsidR="00334F02" w:rsidRDefault="00334F02" w:rsidP="00334F02">
            <w:pPr>
              <w:spacing w:after="0" w:line="240" w:lineRule="auto"/>
              <w:ind w:left="25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</w:p>
          <w:p w14:paraId="75C0864D" w14:textId="77777777" w:rsidR="00334F02" w:rsidRDefault="00334F02" w:rsidP="00334F02">
            <w:pPr>
              <w:spacing w:before="240" w:after="240" w:line="240" w:lineRule="auto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Art Form: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USING GRAPHS IN DESMOS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D382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E819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31C9E928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C63D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C008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Maths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2A3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4 PROBABILITY DISTRIBUTIONS</w:t>
            </w:r>
          </w:p>
          <w:p w14:paraId="480A2EE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 5 INFERENTIAL STATISTICS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AF28" w14:textId="77777777" w:rsidR="00334F02" w:rsidRDefault="00334F02" w:rsidP="00334F02">
            <w:pPr>
              <w:numPr>
                <w:ilvl w:val="0"/>
                <w:numId w:val="9"/>
              </w:numPr>
              <w:shd w:val="clear" w:color="auto" w:fill="FFFFFF"/>
              <w:spacing w:before="180"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 xml:space="preserve">Random Variables &amp; Probability Distribution Tables: Constructing tables for discrete random variables (e.g., number of heads in coin tosses, number of defective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>items in a sample).</w:t>
            </w:r>
          </w:p>
          <w:p w14:paraId="006A7DCF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0D5F" w14:textId="77777777" w:rsidR="00334F02" w:rsidRDefault="00334F02" w:rsidP="00334F02">
            <w:pPr>
              <w:numPr>
                <w:ilvl w:val="0"/>
                <w:numId w:val="10"/>
              </w:numPr>
              <w:shd w:val="clear" w:color="auto" w:fill="FFFFFF"/>
              <w:spacing w:before="180"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>Geometric Dart Board: Design a multi-colored dart board with concentric circles of varying areas. Calculate the theoretical probability of hitting each color based on its area and compare it with experimental results.</w:t>
            </w:r>
          </w:p>
          <w:p w14:paraId="2932BE9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A9D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1612E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0DAC4066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71A5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E9B6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639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ch-8 Agrarian society and The</w:t>
            </w:r>
          </w:p>
          <w:p w14:paraId="1F51DEC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Mughal Empire (complete)</w:t>
            </w:r>
          </w:p>
          <w:p w14:paraId="22DBA8F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ch-9 Colonialism and the</w:t>
            </w:r>
          </w:p>
          <w:p w14:paraId="5FED180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Countryside</w:t>
            </w:r>
          </w:p>
          <w:p w14:paraId="25C0267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8FFC6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6B4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on The Zamindari system and</w:t>
            </w:r>
          </w:p>
          <w:p w14:paraId="4EC6D3B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its impact on the agrarian society</w:t>
            </w:r>
          </w:p>
          <w:p w14:paraId="3CB5D0C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2BD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Activity: "Debating the</w:t>
            </w:r>
          </w:p>
          <w:p w14:paraId="0856385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Impact of Colonialism"</w:t>
            </w:r>
          </w:p>
          <w:p w14:paraId="6EBB15C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Instructions:</w:t>
            </w:r>
          </w:p>
          <w:p w14:paraId="1A4030E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Divide students into small</w:t>
            </w:r>
          </w:p>
          <w:p w14:paraId="2BA159F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groups and assign each group</w:t>
            </w:r>
          </w:p>
          <w:p w14:paraId="68048A0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specific topic related to the</w:t>
            </w:r>
          </w:p>
          <w:p w14:paraId="11311F9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impact of colonialism on the country side such as - The effects of the</w:t>
            </w:r>
          </w:p>
          <w:p w14:paraId="2494C76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Permanent Settlement on</w:t>
            </w:r>
          </w:p>
          <w:p w14:paraId="7AB2B06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peasant livelihoods</w:t>
            </w:r>
          </w:p>
          <w:p w14:paraId="3427490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The impact of colonial</w:t>
            </w:r>
          </w:p>
          <w:p w14:paraId="622935B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policies on Indian agriculture</w:t>
            </w:r>
          </w:p>
          <w:p w14:paraId="61FF3CD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 industry</w:t>
            </w:r>
          </w:p>
          <w:p w14:paraId="17CF0D1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The social and cultural</w:t>
            </w:r>
          </w:p>
          <w:p w14:paraId="7D36935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changes that occurred in rural</w:t>
            </w:r>
          </w:p>
          <w:p w14:paraId="31BF0B8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India as a result of</w:t>
            </w:r>
          </w:p>
          <w:p w14:paraId="092935C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colonialism</w:t>
            </w:r>
          </w:p>
          <w:p w14:paraId="0D01961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Ask each group to prepare</w:t>
            </w:r>
          </w:p>
          <w:p w14:paraId="10E7FF6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arguments for or against the</w:t>
            </w:r>
          </w:p>
          <w:p w14:paraId="2F3D960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topic, using evidence from</w:t>
            </w:r>
          </w:p>
          <w:p w14:paraId="68B0E68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historical sources and texts.</w:t>
            </w:r>
          </w:p>
          <w:p w14:paraId="6587AE8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Host a debate in class,</w:t>
            </w:r>
          </w:p>
          <w:p w14:paraId="213FCF8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where each group presents</w:t>
            </w:r>
          </w:p>
          <w:p w14:paraId="28086CD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their arguments and responds</w:t>
            </w:r>
          </w:p>
          <w:p w14:paraId="664554C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counter arguments from</w:t>
            </w:r>
          </w:p>
          <w:p w14:paraId="0CD2C8E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 groups.</w:t>
            </w:r>
          </w:p>
          <w:p w14:paraId="0D72725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Encourage students to use</w:t>
            </w:r>
          </w:p>
          <w:p w14:paraId="7A98D8A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critical thinking and historical</w:t>
            </w:r>
          </w:p>
          <w:p w14:paraId="54BB89B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analysis to support their arguments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EA9E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4296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3E521915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3C9B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4DEF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Political science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E58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2</w:t>
            </w:r>
          </w:p>
          <w:p w14:paraId="39C7FA7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Ch- 5 Challenges to and</w:t>
            </w:r>
          </w:p>
          <w:p w14:paraId="47E0491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Restoration of Congress</w:t>
            </w:r>
          </w:p>
          <w:p w14:paraId="026121D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System</w:t>
            </w:r>
          </w:p>
          <w:p w14:paraId="635B31A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Ch-6 The Crisis of democratic</w:t>
            </w:r>
          </w:p>
          <w:p w14:paraId="3C8DC97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Order</w:t>
            </w:r>
          </w:p>
          <w:p w14:paraId="267792C2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E7D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on The crisis of Democratic order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C8C0F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Make some manifestoes and</w:t>
            </w:r>
          </w:p>
          <w:p w14:paraId="5FF5EA9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some</w:t>
            </w:r>
          </w:p>
          <w:p w14:paraId="7834DC0C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slogans</w:t>
            </w:r>
          </w:p>
          <w:p w14:paraId="1EEA9F9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</w:p>
          <w:p w14:paraId="29FA0934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advertisements</w:t>
            </w:r>
          </w:p>
          <w:p w14:paraId="783FC81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any one political party.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BD6A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66DE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45B47360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90A93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7A25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Geography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9DA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A CH 7 Transport and</w:t>
            </w:r>
          </w:p>
          <w:p w14:paraId="62BCC6E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Communication</w:t>
            </w:r>
          </w:p>
          <w:p w14:paraId="7F28222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B Ch.6 Planning and</w:t>
            </w:r>
          </w:p>
          <w:p w14:paraId="41B2100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sustainable development</w:t>
            </w:r>
          </w:p>
          <w:p w14:paraId="671D8D5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Indian context</w:t>
            </w:r>
          </w:p>
          <w:p w14:paraId="73C3662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A Ch.8 International Trade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26DB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3- Graphical Representations of Data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8AC7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7C5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F6E4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49416078" w14:textId="77777777" w:rsidTr="008577CB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0F1B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F417F" w14:textId="555ECAE1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IT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11C05" w14:textId="77777777" w:rsidR="00334F02" w:rsidRDefault="00334F02" w:rsidP="00334F02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Part B:</w:t>
            </w:r>
          </w:p>
          <w:p w14:paraId="32C071F0" w14:textId="112CBC38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Unit 3: JAVA Programming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FE4FF" w14:textId="7C3D5FFF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>Introduction to Java, OOP concepts, Java language elements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0D82F" w14:textId="5060DE68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>Flowchart showing structure of Java program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833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02CBE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2B3F0537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C790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AD5B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Fine Arts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0D9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8</w:t>
            </w:r>
          </w:p>
          <w:p w14:paraId="4D264FE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living traditions of India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8E7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1A0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E5A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49F46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595EE49C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DF15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5E2C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Physical education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9DF9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ch.1 to ch.6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1D5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Role of balanced diet in improving sports performance</w:t>
            </w:r>
          </w:p>
          <w:p w14:paraId="25B8822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Balanced diet</w:t>
            </w:r>
          </w:p>
          <w:p w14:paraId="3266BDA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Inclusion in sports</w:t>
            </w:r>
          </w:p>
          <w:p w14:paraId="2A86B08C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WHO exercise guidelines</w:t>
            </w:r>
          </w:p>
          <w:p w14:paraId="0C2FAE8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Community sports programs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FEF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Practical based learning 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B4C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42F15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515762F4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266A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F800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Psychology </w:t>
            </w:r>
          </w:p>
          <w:p w14:paraId="51EE9BD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CCD7" w14:textId="77777777" w:rsidR="00334F02" w:rsidRDefault="00334F02" w:rsidP="00334F02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Chapter-6</w:t>
            </w:r>
          </w:p>
          <w:p w14:paraId="5D083B5B" w14:textId="77777777" w:rsidR="00334F02" w:rsidRDefault="00334F02" w:rsidP="00334F02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Attitude and Social Cognition</w:t>
            </w:r>
          </w:p>
          <w:p w14:paraId="1FD9F77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545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45A0" w14:textId="77777777" w:rsidR="00334F02" w:rsidRDefault="00334F02" w:rsidP="00334F02">
            <w:pPr>
              <w:spacing w:after="0" w:line="240" w:lineRule="auto"/>
              <w:jc w:val="left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Art-Integrated Activity for Chapter 6: Attitude and Social Cognition</w:t>
            </w:r>
          </w:p>
          <w:p w14:paraId="6834C651" w14:textId="77777777" w:rsidR="00334F02" w:rsidRDefault="00334F02" w:rsidP="00334F02">
            <w:pPr>
              <w:spacing w:after="0" w:line="240" w:lineRule="auto"/>
              <w:jc w:val="left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Activity Name: "The Attitude Gallery – A Visual Journey of Perspectives"</w:t>
            </w:r>
          </w:p>
          <w:p w14:paraId="4BA8FE4C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Objective: To help students understand the formation of attitudes, stereotypes, prejudice, and social influence through artistic expression.</w:t>
            </w:r>
          </w:p>
          <w:p w14:paraId="2D308087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Instructions:</w:t>
            </w:r>
          </w:p>
          <w:p w14:paraId="38BF897E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 Understanding Key Concepts:</w:t>
            </w:r>
          </w:p>
          <w:p w14:paraId="270A876F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Brief discussion on attitude formation, stereotypes, prejudice, discrimination, and social influence (conformity, obedience, persuasion).</w:t>
            </w:r>
          </w:p>
          <w:p w14:paraId="59FA6CF0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 Creative Expression of Social Attitudes:</w:t>
            </w:r>
          </w:p>
          <w:p w14:paraId="77321531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Each student or group selects a concept from the chapter and represents it artistically. Options include:</w:t>
            </w:r>
          </w:p>
          <w:p w14:paraId="5763E91E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Mural or Poster on Attitude Change: Create an artwork showing how attitudes evolve over time (e.g., shifting views on gender roles, climate change awareness).</w:t>
            </w:r>
          </w:p>
          <w:p w14:paraId="2EF30887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Graffiti Wall of Prejudice &amp; Discrimination: A collective classroom artwork showcasing different types of discrimination and their effects on society.</w:t>
            </w:r>
          </w:p>
          <w:p w14:paraId="3C9AFAB6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Comic Strip on Persuasion Techniques: Illustrate how advertisements, political campaigns, or social media influence people's attitudes.</w:t>
            </w:r>
          </w:p>
          <w:p w14:paraId="2090DF87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Optical Illusion Art: Create an artwork where a single image </w:t>
            </w: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depicts two contrasting perspectives, symbolizing different attitudes.</w:t>
            </w:r>
          </w:p>
          <w:p w14:paraId="70DBF57D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Role-Play Tableau: Groups prepare a freeze-frame performance portraying social conformity, obedience, or stereotypes, then sketch their scene.</w:t>
            </w:r>
          </w:p>
          <w:p w14:paraId="4165A622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3. Presentation &amp; Discussion:</w:t>
            </w:r>
          </w:p>
          <w:p w14:paraId="73A34B94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Each group presents their artwork, explaining how it reflects real-life social attitudes and behaviors.</w:t>
            </w:r>
          </w:p>
          <w:p w14:paraId="5A9755D0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Classmates discuss how attitudes shape society and personal beliefs.</w:t>
            </w:r>
          </w:p>
          <w:p w14:paraId="7AC3FFE0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 Reflection:</w:t>
            </w:r>
          </w:p>
          <w:p w14:paraId="4C3C231E" w14:textId="77777777" w:rsidR="00334F02" w:rsidRDefault="00334F02" w:rsidP="00334F02">
            <w:pPr>
              <w:spacing w:after="0"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Write a short self-reflection on how attitudes are formed in their own lives and how they can consciously change negative biases.</w:t>
            </w:r>
          </w:p>
          <w:p w14:paraId="3A1C21B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6784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B706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69BAC5ED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C1B8F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A0C8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46C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काव्यखंड</w:t>
            </w:r>
          </w:p>
          <w:p w14:paraId="494AE87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Baloo"/>
                <w:sz w:val="24"/>
                <w:szCs w:val="24"/>
              </w:rPr>
              <w:t xml:space="preserve">1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कवितावली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,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लक्ष्मणमूर्च्छाऔर</w:t>
            </w:r>
          </w:p>
          <w:p w14:paraId="59C491C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रामकाविलाप</w:t>
            </w:r>
          </w:p>
          <w:p w14:paraId="6518EE0F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Baloo"/>
                <w:sz w:val="24"/>
                <w:szCs w:val="24"/>
              </w:rPr>
              <w:t xml:space="preserve">2.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रुबाईयां</w:t>
            </w:r>
          </w:p>
          <w:p w14:paraId="087197D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गद्यखंड</w:t>
            </w:r>
          </w:p>
          <w:p w14:paraId="08DA8CD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Baloo"/>
                <w:sz w:val="24"/>
                <w:szCs w:val="24"/>
              </w:rPr>
              <w:t>1.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शिरीषकेफूल</w:t>
            </w:r>
          </w:p>
          <w:p w14:paraId="4358D783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Baloo"/>
                <w:sz w:val="24"/>
                <w:szCs w:val="24"/>
              </w:rPr>
              <w:t xml:space="preserve">2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मेरीकल्पनाकाआदर्शसमाज</w:t>
            </w:r>
          </w:p>
          <w:p w14:paraId="42508F2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वितान</w:t>
            </w:r>
          </w:p>
          <w:p w14:paraId="2790F82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Baloo"/>
                <w:sz w:val="24"/>
                <w:szCs w:val="24"/>
              </w:rPr>
              <w:lastRenderedPageBreak/>
              <w:t xml:space="preserve">1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अतीतमेंदबपांव</w:t>
            </w:r>
          </w:p>
          <w:p w14:paraId="7F8DBFD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अभिव्यक्तिवमाध्यम</w:t>
            </w:r>
          </w:p>
          <w:p w14:paraId="7C05B81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Baloo"/>
                <w:sz w:val="24"/>
                <w:szCs w:val="24"/>
              </w:rPr>
              <w:t xml:space="preserve">1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नाटकलिखनेकाव्याकरण</w:t>
            </w:r>
          </w:p>
          <w:p w14:paraId="0273C5C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Baloo"/>
                <w:sz w:val="24"/>
                <w:szCs w:val="24"/>
              </w:rPr>
              <w:t xml:space="preserve">2.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कैसलिखेकहानी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86D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lastRenderedPageBreak/>
              <w:t>यहांहमरामविलापके</w:t>
            </w:r>
          </w:p>
          <w:p w14:paraId="3A7D93C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माध्यमसेउनकेभाईकी</w:t>
            </w:r>
          </w:p>
          <w:p w14:paraId="7E9AC1FB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अवस्थाकोदेखकरउनके</w:t>
            </w:r>
          </w:p>
          <w:p w14:paraId="1210BD16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प्रेमऔरआत्मसमर्पण</w:t>
            </w:r>
          </w:p>
          <w:p w14:paraId="2732B50F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कीगहराईकोजानेंगे।</w:t>
            </w:r>
          </w:p>
          <w:p w14:paraId="5F58BF8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हमधार्मिकभावनाकोसमझेंगे।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E8B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तुलसीदासके</w:t>
            </w:r>
          </w:p>
          <w:p w14:paraId="52C4E80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पदोंकोएकचार्ट</w:t>
            </w:r>
          </w:p>
          <w:p w14:paraId="670576A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परलिखकरतैयारकरे।</w:t>
            </w:r>
          </w:p>
          <w:p w14:paraId="57A5F46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15E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E8254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76BF7D6B" w14:textId="77777777">
        <w:trPr>
          <w:trHeight w:val="798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80724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6B51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Music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F1FF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रूपकताल</w:t>
            </w:r>
          </w:p>
          <w:p w14:paraId="145997C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राग</w:t>
            </w:r>
            <w:r>
              <w:rPr>
                <w:rFonts w:ascii="Baloo" w:eastAsia="Baloo" w:hAnsi="Baloo" w:cs="Baloo"/>
                <w:sz w:val="24"/>
                <w:szCs w:val="24"/>
              </w:rPr>
              <w:t xml:space="preserve">: </w:t>
            </w: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मालकौंस</w:t>
            </w:r>
          </w:p>
          <w:p w14:paraId="4C20ACD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छोटेख़्यालकीस्वरलिपि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D3F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CF9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A054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87A10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B3B6842" w14:textId="77777777" w:rsidR="00ED5B41" w:rsidRDefault="00ED5B41">
      <w:pPr>
        <w:spacing w:after="0"/>
        <w:ind w:left="-1441" w:right="13719"/>
      </w:pPr>
    </w:p>
    <w:p w14:paraId="211B8585" w14:textId="77777777" w:rsidR="00ED5B41" w:rsidRDefault="00ED5B41">
      <w:pPr>
        <w:spacing w:after="0"/>
        <w:ind w:left="-1441" w:right="13719"/>
      </w:pPr>
    </w:p>
    <w:tbl>
      <w:tblPr>
        <w:tblStyle w:val="Style14"/>
        <w:tblW w:w="13936" w:type="dxa"/>
        <w:tblInd w:w="-92" w:type="dxa"/>
        <w:tblLayout w:type="fixed"/>
        <w:tblLook w:val="04A0" w:firstRow="1" w:lastRow="0" w:firstColumn="1" w:lastColumn="0" w:noHBand="0" w:noVBand="1"/>
      </w:tblPr>
      <w:tblGrid>
        <w:gridCol w:w="1226"/>
        <w:gridCol w:w="1691"/>
        <w:gridCol w:w="3106"/>
        <w:gridCol w:w="2498"/>
        <w:gridCol w:w="1655"/>
        <w:gridCol w:w="3510"/>
        <w:gridCol w:w="250"/>
      </w:tblGrid>
      <w:tr w:rsidR="00ED5B41" w14:paraId="6C77ADAC" w14:textId="77777777">
        <w:trPr>
          <w:trHeight w:val="63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DF51E" w14:textId="77777777" w:rsidR="00ED5B41" w:rsidRDefault="00076A4C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14368" w14:textId="77777777" w:rsidR="00ED5B41" w:rsidRDefault="00076A4C">
            <w:pPr>
              <w:spacing w:after="0" w:line="240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3DFE0" w14:textId="77777777" w:rsidR="00ED5B41" w:rsidRDefault="00076A4C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47D9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47DF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EE909" w14:textId="77777777" w:rsidR="00ED5B41" w:rsidRDefault="00ED5B41">
            <w:pPr>
              <w:spacing w:after="0" w:line="240" w:lineRule="auto"/>
              <w:ind w:right="47"/>
              <w:jc w:val="center"/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BEF2DC" w14:textId="77777777" w:rsidR="00ED5B41" w:rsidRDefault="00ED5B41">
            <w:pPr>
              <w:spacing w:after="0" w:line="240" w:lineRule="auto"/>
            </w:pPr>
          </w:p>
        </w:tc>
      </w:tr>
      <w:tr w:rsidR="00ED5B41" w14:paraId="2C0E23E7" w14:textId="77777777">
        <w:trPr>
          <w:trHeight w:val="706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E91D3" w14:textId="77777777" w:rsidR="00ED5B41" w:rsidRDefault="00076A4C">
            <w:pPr>
              <w:spacing w:after="0" w:line="240" w:lineRule="auto"/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2026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2CAF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HALF </w:t>
            </w:r>
          </w:p>
          <w:p w14:paraId="78E81807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YEARLY </w:t>
            </w:r>
          </w:p>
          <w:p w14:paraId="7AEEB84E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EXAMS</w:t>
            </w:r>
          </w:p>
          <w:p w14:paraId="33217A9A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3FF0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6936F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2DA7A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422EE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HALF YEARLY EXAMS 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CEF89" w14:textId="77777777" w:rsidR="00ED5B41" w:rsidRDefault="00ED5B41">
            <w:pPr>
              <w:spacing w:after="0" w:line="240" w:lineRule="auto"/>
            </w:pPr>
          </w:p>
        </w:tc>
      </w:tr>
      <w:tr w:rsidR="00ED5B41" w14:paraId="15B64D9D" w14:textId="77777777">
        <w:trPr>
          <w:trHeight w:val="49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4132F" w14:textId="77777777" w:rsidR="00ED5B41" w:rsidRDefault="00ED5B41">
            <w:pPr>
              <w:spacing w:after="0" w:line="240" w:lineRule="auto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0C9BE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English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8456F" w14:textId="77777777" w:rsidR="00ED5B41" w:rsidRDefault="00076A4C">
            <w:pPr>
              <w:spacing w:after="0" w:line="240" w:lineRule="auto"/>
              <w:ind w:left="25"/>
            </w:pPr>
            <w:r>
              <w:t>Revision of the given topics:</w:t>
            </w:r>
          </w:p>
          <w:p w14:paraId="0A7C6AC6" w14:textId="77777777" w:rsidR="00ED5B41" w:rsidRDefault="00076A4C">
            <w:pPr>
              <w:spacing w:after="0" w:line="240" w:lineRule="auto"/>
              <w:ind w:left="25"/>
            </w:pPr>
            <w:r>
              <w:t>The Last Lesson, Lost Spring,</w:t>
            </w:r>
          </w:p>
          <w:p w14:paraId="6218F14A" w14:textId="77777777" w:rsidR="00ED5B41" w:rsidRDefault="00076A4C">
            <w:pPr>
              <w:spacing w:after="0" w:line="240" w:lineRule="auto"/>
              <w:ind w:left="25"/>
            </w:pPr>
            <w:r>
              <w:t>Deep Water, The Rattrap</w:t>
            </w:r>
          </w:p>
          <w:p w14:paraId="71ED8909" w14:textId="77777777" w:rsidR="00ED5B41" w:rsidRDefault="00076A4C">
            <w:pPr>
              <w:spacing w:after="0" w:line="240" w:lineRule="auto"/>
              <w:ind w:left="25"/>
            </w:pPr>
            <w:r>
              <w:t>My Mother at Sixty Six,</w:t>
            </w:r>
          </w:p>
          <w:p w14:paraId="40AF005A" w14:textId="77777777" w:rsidR="00ED5B41" w:rsidRDefault="00076A4C">
            <w:pPr>
              <w:spacing w:after="0" w:line="240" w:lineRule="auto"/>
              <w:ind w:left="25"/>
            </w:pPr>
            <w:r>
              <w:t>Keeping Quiet, A Thing of</w:t>
            </w:r>
          </w:p>
          <w:p w14:paraId="14AD4DB2" w14:textId="77777777" w:rsidR="00ED5B41" w:rsidRDefault="00076A4C">
            <w:pPr>
              <w:spacing w:after="0" w:line="240" w:lineRule="auto"/>
              <w:ind w:left="25"/>
            </w:pPr>
            <w:r>
              <w:t xml:space="preserve">Beauty </w:t>
            </w:r>
          </w:p>
          <w:p w14:paraId="578A66B3" w14:textId="77777777" w:rsidR="00ED5B41" w:rsidRDefault="00076A4C">
            <w:pPr>
              <w:spacing w:after="0" w:line="240" w:lineRule="auto"/>
              <w:ind w:left="25"/>
            </w:pPr>
            <w:r>
              <w:t>The Third Level, The Tiger</w:t>
            </w:r>
          </w:p>
          <w:p w14:paraId="7392D457" w14:textId="77777777" w:rsidR="00ED5B41" w:rsidRDefault="00076A4C">
            <w:pPr>
              <w:spacing w:after="0" w:line="240" w:lineRule="auto"/>
              <w:ind w:left="25"/>
            </w:pPr>
            <w:r>
              <w:t>King, Journey to the end of the</w:t>
            </w:r>
          </w:p>
          <w:p w14:paraId="62E8FC59" w14:textId="77777777" w:rsidR="00ED5B41" w:rsidRDefault="00076A4C">
            <w:pPr>
              <w:spacing w:after="0" w:line="240" w:lineRule="auto"/>
              <w:ind w:left="25"/>
            </w:pPr>
            <w:r>
              <w:t>Earth, Enemy</w:t>
            </w:r>
          </w:p>
          <w:p w14:paraId="1F25CE28" w14:textId="77777777" w:rsidR="00ED5B41" w:rsidRDefault="00076A4C">
            <w:pPr>
              <w:spacing w:after="0" w:line="240" w:lineRule="auto"/>
              <w:ind w:left="25"/>
            </w:pPr>
            <w:r>
              <w:t xml:space="preserve">Notice, Article, Report Writng, Letters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2969F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0D2E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B7920" w14:textId="77777777" w:rsidR="00ED5B41" w:rsidRDefault="00076A4C">
            <w:pPr>
              <w:spacing w:after="0" w:line="240" w:lineRule="auto"/>
              <w:ind w:left="25"/>
            </w:pPr>
            <w:r>
              <w:t>Syllabus done</w:t>
            </w:r>
          </w:p>
          <w:p w14:paraId="2F228B2E" w14:textId="77777777" w:rsidR="00ED5B41" w:rsidRDefault="00076A4C">
            <w:pPr>
              <w:spacing w:after="0" w:line="240" w:lineRule="auto"/>
              <w:ind w:left="25"/>
            </w:pPr>
            <w:r>
              <w:t>till August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423349" w14:textId="77777777" w:rsidR="00ED5B41" w:rsidRDefault="00ED5B41">
            <w:pPr>
              <w:spacing w:after="0" w:line="240" w:lineRule="auto"/>
            </w:pPr>
          </w:p>
        </w:tc>
      </w:tr>
      <w:tr w:rsidR="00ED5B41" w14:paraId="516CC688" w14:textId="77777777">
        <w:trPr>
          <w:trHeight w:val="49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C4E90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EAB93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Accountancy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90842" w14:textId="77777777" w:rsidR="00ED5B41" w:rsidRDefault="00076A4C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OF HALF YEARLY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EAE81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Part-A</w:t>
            </w:r>
          </w:p>
          <w:p w14:paraId="5F7985AB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Ch-1 Accounting for partnership firms fundamental </w:t>
            </w:r>
          </w:p>
          <w:p w14:paraId="5409E628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Ch-2 Change in profit sharing ratio among the existing</w:t>
            </w:r>
          </w:p>
          <w:p w14:paraId="1ACF821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partners</w:t>
            </w:r>
          </w:p>
          <w:p w14:paraId="25BEAC5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Ch-3 Admission of a partner</w:t>
            </w:r>
          </w:p>
          <w:p w14:paraId="1EE61C03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Ch-4 Retirement or death of a partner</w:t>
            </w:r>
          </w:p>
          <w:p w14:paraId="7CCD5E7A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Ch-5 Dissolution</w:t>
            </w:r>
          </w:p>
          <w:p w14:paraId="6DAE61C8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Company Accounts</w:t>
            </w:r>
          </w:p>
          <w:p w14:paraId="55EA326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Ch-6 Issue of Shares</w:t>
            </w:r>
          </w:p>
          <w:p w14:paraId="149CD09F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PART-B</w:t>
            </w:r>
          </w:p>
          <w:p w14:paraId="5EFC1B82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Ch-5  Ratio Analysis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2977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B688A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863359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77295AD9" w14:textId="77777777">
        <w:trPr>
          <w:trHeight w:val="481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92A25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2A601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Economics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76908" w14:textId="77777777" w:rsidR="00ED5B41" w:rsidRDefault="00076A4C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OF HALF YEARLY SYLLABUS</w:t>
            </w:r>
          </w:p>
          <w:p w14:paraId="42150444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4F473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C19A75" w14:textId="3A398716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F57DE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49386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MACRO </w:t>
            </w:r>
          </w:p>
          <w:p w14:paraId="03CC4650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ECONOMICS</w:t>
            </w:r>
          </w:p>
          <w:p w14:paraId="4EB21B3E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Ch-2 Some basic </w:t>
            </w:r>
          </w:p>
          <w:p w14:paraId="21CBEB7F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concepts of Macro economics </w:t>
            </w:r>
          </w:p>
          <w:p w14:paraId="2716360A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Ch-3 National income and </w:t>
            </w:r>
          </w:p>
          <w:p w14:paraId="1A23DB60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related aggregates </w:t>
            </w:r>
          </w:p>
          <w:p w14:paraId="6CA3BF20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Ch-4 Methods of calculating </w:t>
            </w:r>
          </w:p>
          <w:p w14:paraId="60E812E1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National Income </w:t>
            </w:r>
          </w:p>
          <w:p w14:paraId="42291D13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Ch-5 Money</w:t>
            </w:r>
          </w:p>
          <w:p w14:paraId="3E4D4BDA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Ch-6 Banking </w:t>
            </w:r>
          </w:p>
          <w:p w14:paraId="3663BDE4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Ch-10 Government budget</w:t>
            </w:r>
          </w:p>
          <w:p w14:paraId="2B78A98C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 – 11 Foreign Exchange </w:t>
            </w:r>
          </w:p>
          <w:p w14:paraId="4F0D31E8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 – 12 Balance of payment </w:t>
            </w:r>
          </w:p>
          <w:p w14:paraId="48406726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C1FCC9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INDIAN</w:t>
            </w:r>
          </w:p>
          <w:p w14:paraId="520B9F02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ECONOMY</w:t>
            </w:r>
          </w:p>
          <w:p w14:paraId="22DFF076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Ch-1 Indian Economy on the </w:t>
            </w:r>
          </w:p>
          <w:p w14:paraId="0418A574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eve of Independence </w:t>
            </w:r>
          </w:p>
          <w:p w14:paraId="40900AAA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 -2 Indian</w:t>
            </w:r>
          </w:p>
          <w:p w14:paraId="70F5E616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Economy(1950-1990)</w:t>
            </w:r>
          </w:p>
          <w:p w14:paraId="2488BB07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Ch-3 Economic Reforms (New</w:t>
            </w:r>
          </w:p>
          <w:p w14:paraId="2C7BB7B6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Economic Policy) </w:t>
            </w:r>
          </w:p>
          <w:p w14:paraId="2143957D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Ch-4 Human capital Formation </w:t>
            </w:r>
          </w:p>
          <w:p w14:paraId="38CAA41E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India </w:t>
            </w:r>
          </w:p>
          <w:p w14:paraId="34EA9F90" w14:textId="5106E638" w:rsidR="00ED5B41" w:rsidRDefault="00334F02" w:rsidP="00334F02">
            <w:pPr>
              <w:spacing w:after="0" w:line="240" w:lineRule="auto"/>
              <w:ind w:left="25"/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Ch-5 Rural Development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F82ED5" w14:textId="77777777" w:rsidR="00ED5B41" w:rsidRDefault="00ED5B41">
            <w:pPr>
              <w:spacing w:after="0" w:line="240" w:lineRule="auto"/>
            </w:pPr>
          </w:p>
        </w:tc>
      </w:tr>
      <w:tr w:rsidR="00ED5B41" w14:paraId="17DA33D4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F1CE3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3F339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Business studies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6CBD7" w14:textId="77777777" w:rsidR="00ED5B41" w:rsidRDefault="00076A4C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OF HALF YEARLY SYLLABUS</w:t>
            </w:r>
          </w:p>
          <w:p w14:paraId="09E6D3F2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DA06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Ch-1 Nature and</w:t>
            </w:r>
          </w:p>
          <w:p w14:paraId="5DDFD082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significance of</w:t>
            </w:r>
          </w:p>
          <w:p w14:paraId="6E4EE883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Management</w:t>
            </w:r>
          </w:p>
          <w:p w14:paraId="643AC8E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Ch-2 Principles</w:t>
            </w:r>
          </w:p>
          <w:p w14:paraId="3E39FB31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Management</w:t>
            </w:r>
          </w:p>
          <w:p w14:paraId="51666642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Ch-3 Business</w:t>
            </w:r>
          </w:p>
          <w:p w14:paraId="606DDB8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Environment</w:t>
            </w:r>
          </w:p>
          <w:p w14:paraId="718C8770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Ch-4 Planning</w:t>
            </w:r>
          </w:p>
          <w:p w14:paraId="3734BE03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Ch-5 Organising</w:t>
            </w:r>
          </w:p>
          <w:p w14:paraId="7D6A495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Ch-6 Staffing</w:t>
            </w:r>
          </w:p>
          <w:p w14:paraId="718C56AF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Ch-7 Directing</w:t>
            </w:r>
          </w:p>
          <w:p w14:paraId="2FE66DE3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Ch-8 Controlling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2701D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3C96B" w14:textId="77777777" w:rsidR="00ED5B41" w:rsidRDefault="00ED5B41">
            <w:pPr>
              <w:spacing w:after="0" w:line="240" w:lineRule="auto"/>
              <w:ind w:left="25"/>
              <w:rPr>
                <w:sz w:val="24"/>
                <w:szCs w:val="24"/>
              </w:rPr>
            </w:pPr>
          </w:p>
          <w:p w14:paraId="1B33199D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6CBC" w14:textId="77777777" w:rsidR="00ED5B41" w:rsidRDefault="00ED5B41">
            <w:pPr>
              <w:spacing w:after="0" w:line="240" w:lineRule="auto"/>
            </w:pPr>
          </w:p>
        </w:tc>
      </w:tr>
      <w:tr w:rsidR="00ED5B41" w14:paraId="62AA0E80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30317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A503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Physics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078F" w14:textId="77777777" w:rsidR="00ED5B41" w:rsidRDefault="00076A4C">
            <w:pPr>
              <w:pStyle w:val="TableParagraph"/>
              <w:spacing w:before="17"/>
              <w:ind w:left="10" w:right="7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OF HALF </w:t>
            </w:r>
            <w:r>
              <w:rPr>
                <w:spacing w:val="-2"/>
                <w:sz w:val="24"/>
                <w:szCs w:val="24"/>
              </w:rPr>
              <w:t>YEARLY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B2DF" w14:textId="77777777" w:rsidR="00ED5B41" w:rsidRDefault="00076A4C">
            <w:pPr>
              <w:pStyle w:val="TableParagraph"/>
              <w:spacing w:before="201"/>
              <w:ind w:left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REVISION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PRACTICALS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 MOCK EXAM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D827" w14:textId="77777777" w:rsidR="00ED5B41" w:rsidRDefault="00076A4C">
            <w:pPr>
              <w:pStyle w:val="TableParagraph"/>
              <w:spacing w:before="201"/>
              <w:ind w:left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REVISION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PREVIOUS </w:t>
            </w:r>
            <w:r>
              <w:rPr>
                <w:spacing w:val="-2"/>
                <w:sz w:val="24"/>
                <w:szCs w:val="24"/>
              </w:rPr>
              <w:t>CONCEPTS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A110F" w14:textId="77777777" w:rsidR="00ED5B41" w:rsidRDefault="00076A4C">
            <w:pPr>
              <w:pStyle w:val="TableParagraph"/>
              <w:spacing w:before="2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Half</w:t>
            </w:r>
            <w:r>
              <w:rPr>
                <w:b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yearly</w:t>
            </w:r>
            <w:r>
              <w:rPr>
                <w:b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exam syllabus</w:t>
            </w:r>
          </w:p>
          <w:p w14:paraId="5BCD2B76" w14:textId="77777777" w:rsidR="00ED5B41" w:rsidRDefault="00076A4C">
            <w:pPr>
              <w:pStyle w:val="TableParagraph"/>
              <w:spacing w:before="1"/>
              <w:ind w:left="10" w:righ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1: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Electric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Charges and Fields</w:t>
            </w:r>
          </w:p>
          <w:p w14:paraId="690944DA" w14:textId="77777777" w:rsidR="00ED5B41" w:rsidRDefault="00076A4C">
            <w:pPr>
              <w:pStyle w:val="TableParagraph"/>
              <w:ind w:left="10" w:righ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2: Electrostatic Potential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Capacitance</w:t>
            </w:r>
          </w:p>
          <w:p w14:paraId="23A34A1F" w14:textId="77777777" w:rsidR="00ED5B41" w:rsidRDefault="00076A4C">
            <w:pPr>
              <w:pStyle w:val="TableParagraph"/>
              <w:ind w:left="10" w:righ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3: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Current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Electricity Chapter 4: Moving Charges and Magnetism</w:t>
            </w:r>
          </w:p>
          <w:p w14:paraId="4A5F4274" w14:textId="77777777" w:rsidR="00ED5B41" w:rsidRDefault="00076A4C">
            <w:pPr>
              <w:pStyle w:val="TableParagraph"/>
              <w:spacing w:before="1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5: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Magnetism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>
              <w:rPr>
                <w:spacing w:val="-2"/>
                <w:sz w:val="24"/>
                <w:szCs w:val="24"/>
              </w:rPr>
              <w:t>Matter</w:t>
            </w:r>
          </w:p>
          <w:p w14:paraId="43854903" w14:textId="77777777" w:rsidR="00ED5B41" w:rsidRDefault="00076A4C">
            <w:pPr>
              <w:pStyle w:val="TableParagraph"/>
              <w:ind w:left="10" w:right="138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Chapter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6: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Electromagnetic </w:t>
            </w:r>
            <w:r>
              <w:rPr>
                <w:spacing w:val="-2"/>
                <w:sz w:val="24"/>
                <w:szCs w:val="24"/>
              </w:rPr>
              <w:t>Induction</w:t>
            </w:r>
          </w:p>
          <w:p w14:paraId="6B4ECF01" w14:textId="77777777" w:rsidR="00ED5B41" w:rsidRDefault="00076A4C">
            <w:pPr>
              <w:pStyle w:val="TableParagraph"/>
              <w:ind w:left="10" w:right="138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Chapter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7: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Alternating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Current Chapter 8: Electromagnetic </w:t>
            </w:r>
            <w:r>
              <w:rPr>
                <w:spacing w:val="-2"/>
                <w:sz w:val="24"/>
                <w:szCs w:val="24"/>
              </w:rPr>
              <w:t>Waves</w:t>
            </w:r>
          </w:p>
          <w:p w14:paraId="49684E2D" w14:textId="77777777" w:rsidR="00ED5B41" w:rsidRDefault="00ED5B41">
            <w:pPr>
              <w:pStyle w:val="TableParagraph"/>
              <w:ind w:left="10" w:right="138"/>
              <w:rPr>
                <w:sz w:val="24"/>
                <w:szCs w:val="24"/>
              </w:rPr>
            </w:pPr>
          </w:p>
          <w:p w14:paraId="418BF515" w14:textId="77777777" w:rsidR="00ED5B41" w:rsidRDefault="00ED5B41">
            <w:pPr>
              <w:pStyle w:val="TableParagraph"/>
              <w:ind w:left="10" w:right="138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ED36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48D5064B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B3532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479D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Chemistry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2C2D5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OF HALF YEARLY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5924" w14:textId="77777777" w:rsidR="00ED5B41" w:rsidRDefault="00ED5B41">
            <w:pPr>
              <w:spacing w:before="20" w:after="240" w:line="240" w:lineRule="auto"/>
              <w:ind w:right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8DAC45" w14:textId="77777777" w:rsidR="00ED5B41" w:rsidRDefault="00076A4C">
            <w:pPr>
              <w:spacing w:before="240" w:after="240" w:line="240" w:lineRule="auto"/>
              <w:ind w:left="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Ch-1.Solutions Ch-2.Electrochem istry</w:t>
            </w:r>
          </w:p>
          <w:p w14:paraId="1816A604" w14:textId="77777777" w:rsidR="00ED5B41" w:rsidRDefault="00076A4C">
            <w:pPr>
              <w:spacing w:before="240" w:after="240" w:line="240" w:lineRule="auto"/>
              <w:ind w:left="20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Ch-3 Chemical Kinetics</w:t>
            </w:r>
          </w:p>
          <w:p w14:paraId="37EB9DDA" w14:textId="77777777" w:rsidR="00ED5B41" w:rsidRDefault="00076A4C">
            <w:pPr>
              <w:spacing w:before="240" w:after="24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Ch-4 d -and f</w:t>
            </w:r>
          </w:p>
          <w:p w14:paraId="65138916" w14:textId="77777777" w:rsidR="00ED5B41" w:rsidRDefault="00076A4C">
            <w:pPr>
              <w:spacing w:before="240" w:after="240" w:line="240" w:lineRule="auto"/>
              <w:ind w:left="2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-Block Elements Ch-5</w:t>
            </w:r>
          </w:p>
          <w:p w14:paraId="397F097A" w14:textId="77777777" w:rsidR="00ED5B41" w:rsidRDefault="00076A4C">
            <w:pPr>
              <w:spacing w:before="240" w:after="24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Coordination Compounds</w:t>
            </w:r>
          </w:p>
          <w:p w14:paraId="599B6A28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Ch-6 Haloalkanes and Haloarenes</w:t>
            </w:r>
          </w:p>
          <w:p w14:paraId="3A445C65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95CB0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5CF8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ACEF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0377" w14:paraId="316E1C4E" w14:textId="77777777" w:rsidTr="008577CB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F514D" w14:textId="77777777" w:rsidR="00590377" w:rsidRDefault="00590377" w:rsidP="00590377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EB995" w14:textId="77777777" w:rsidR="00590377" w:rsidRDefault="00590377" w:rsidP="00590377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Biology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7554" w14:textId="625CDA24" w:rsidR="00590377" w:rsidRDefault="00590377" w:rsidP="00590377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15256" w14:textId="77777777" w:rsidR="00590377" w:rsidRDefault="00590377" w:rsidP="00590377">
            <w:pPr>
              <w:spacing w:after="0" w:line="240" w:lineRule="auto"/>
              <w:ind w:left="25"/>
              <w:rPr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0A0A3" w14:textId="77777777" w:rsidR="00590377" w:rsidRDefault="00590377" w:rsidP="00590377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6FA5" w14:textId="77777777" w:rsidR="00590377" w:rsidRDefault="00590377" w:rsidP="00590377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Ch-1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Sexual reproduction in flowering Plants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Ch-2 Human Reproduction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3ACDB3F" w14:textId="77777777" w:rsidR="00590377" w:rsidRDefault="00590377" w:rsidP="005903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Ch-3 Reproductive Health·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problems and strategies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6963AC3E" w14:textId="77777777" w:rsidR="00590377" w:rsidRDefault="00590377" w:rsidP="00590377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Ch-4 Principles of Inheritance and variation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Ch-5 Molecular basis of Inheritance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FD3B4BF" w14:textId="77777777" w:rsidR="00590377" w:rsidRDefault="00590377" w:rsidP="00590377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Ch-6 Evolution</w:t>
            </w:r>
          </w:p>
          <w:p w14:paraId="67C9BE47" w14:textId="77777777" w:rsidR="00590377" w:rsidRDefault="00590377" w:rsidP="00590377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Ch-7 Human health and Diseases</w:t>
            </w:r>
          </w:p>
          <w:p w14:paraId="4195A127" w14:textId="0CEAFA53" w:rsidR="00590377" w:rsidRDefault="00590377" w:rsidP="00590377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production</w:t>
            </w:r>
            <w:r w:rsidR="00396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7DF3633" w14:textId="56071673" w:rsidR="00590377" w:rsidRDefault="0039662D" w:rsidP="00590377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Ch-8</w:t>
            </w:r>
            <w:r w:rsidR="005903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Microbes in Human Welfare </w:t>
            </w:r>
            <w:r w:rsidR="0059037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2A14" w14:textId="77777777" w:rsidR="00590377" w:rsidRDefault="00590377" w:rsidP="005903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5E7D1570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0AA69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66254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Maths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6DE60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OF HALF YEARLY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DC2A5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Ch-1 Relations and functions</w:t>
            </w:r>
          </w:p>
          <w:p w14:paraId="49F10F81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Ch- 2 Inverse trigonometric functions</w:t>
            </w:r>
          </w:p>
          <w:p w14:paraId="3FECA05B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Ch-3 Matrices</w:t>
            </w:r>
          </w:p>
          <w:p w14:paraId="73D08A63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Ch-4 Determinants</w:t>
            </w:r>
          </w:p>
          <w:p w14:paraId="2259F52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Ch-5 Continuity and diffrentiability</w:t>
            </w:r>
          </w:p>
          <w:p w14:paraId="701F608A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Ch-6 Applications of derivatives</w:t>
            </w:r>
          </w:p>
          <w:p w14:paraId="7EC779E0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7    Integrals upto exercise 7.5</w:t>
            </w:r>
          </w:p>
          <w:p w14:paraId="459B8E5F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B1A00F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65F93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D7B9E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C47D9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0776BBAC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C6012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E9272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Applied Maths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4D54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OF HALF YEARLY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7425C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9B264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D808C" w14:textId="77777777" w:rsidR="00ED5B41" w:rsidRDefault="00076A4C">
            <w:pPr>
              <w:spacing w:after="0" w:line="240" w:lineRule="auto"/>
              <w:ind w:left="25"/>
            </w:pPr>
            <w:r>
              <w:t xml:space="preserve">UNIT 1 Numbers Quantifications and Numerical Applications </w:t>
            </w:r>
          </w:p>
          <w:p w14:paraId="782922A5" w14:textId="77777777" w:rsidR="00ED5B41" w:rsidRDefault="00076A4C">
            <w:pPr>
              <w:spacing w:after="0" w:line="240" w:lineRule="auto"/>
              <w:ind w:left="25"/>
            </w:pPr>
            <w:r>
              <w:t>UNIT 2 Algebra</w:t>
            </w:r>
          </w:p>
          <w:p w14:paraId="5D22FF17" w14:textId="77777777" w:rsidR="00ED5B41" w:rsidRDefault="00076A4C">
            <w:pPr>
              <w:spacing w:after="0" w:line="240" w:lineRule="auto"/>
              <w:ind w:left="25"/>
            </w:pPr>
            <w:r>
              <w:t>UNIT 3 Calculus</w:t>
            </w:r>
          </w:p>
          <w:p w14:paraId="22A0FC89" w14:textId="77777777" w:rsidR="00ED5B41" w:rsidRDefault="00076A4C">
            <w:pPr>
              <w:spacing w:after="0" w:line="240" w:lineRule="auto"/>
              <w:ind w:left="25"/>
            </w:pPr>
            <w:r>
              <w:t>UNIT 4 Probability Distributions</w:t>
            </w:r>
          </w:p>
          <w:p w14:paraId="1504CBD2" w14:textId="77777777" w:rsidR="00ED5B41" w:rsidRDefault="00076A4C">
            <w:pPr>
              <w:spacing w:after="0" w:line="240" w:lineRule="auto"/>
              <w:ind w:left="25"/>
            </w:pPr>
            <w:r>
              <w:t>UNIT 5 Inferential Statistics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E5AB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58CC75BA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A7459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E6362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History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7738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HALF YEARLY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8D6F8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BAD68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822EE" w14:textId="77777777" w:rsidR="00ED5B41" w:rsidRDefault="00076A4C">
            <w:pPr>
              <w:spacing w:after="0" w:line="240" w:lineRule="auto"/>
              <w:ind w:left="25"/>
            </w:pPr>
            <w:r>
              <w:t>ch-1 Bricks,</w:t>
            </w:r>
          </w:p>
          <w:p w14:paraId="5C80EE7C" w14:textId="77777777" w:rsidR="00ED5B41" w:rsidRDefault="00076A4C">
            <w:pPr>
              <w:spacing w:after="0" w:line="240" w:lineRule="auto"/>
              <w:ind w:left="25"/>
            </w:pPr>
            <w:r>
              <w:t>beads and bones</w:t>
            </w:r>
          </w:p>
          <w:p w14:paraId="5949E5C9" w14:textId="77777777" w:rsidR="00ED5B41" w:rsidRDefault="00076A4C">
            <w:pPr>
              <w:spacing w:after="0" w:line="240" w:lineRule="auto"/>
              <w:ind w:left="25"/>
            </w:pPr>
            <w:r>
              <w:t>ch-2 Kings ,</w:t>
            </w:r>
          </w:p>
          <w:p w14:paraId="03012897" w14:textId="77777777" w:rsidR="00ED5B41" w:rsidRDefault="00076A4C">
            <w:pPr>
              <w:spacing w:after="0" w:line="240" w:lineRule="auto"/>
              <w:ind w:left="25"/>
            </w:pPr>
            <w:r>
              <w:t>farmers and</w:t>
            </w:r>
          </w:p>
          <w:p w14:paraId="5E7ED0CA" w14:textId="77777777" w:rsidR="00ED5B41" w:rsidRDefault="00076A4C">
            <w:pPr>
              <w:spacing w:after="0" w:line="240" w:lineRule="auto"/>
              <w:ind w:left="25"/>
            </w:pPr>
            <w:r>
              <w:t>towns</w:t>
            </w:r>
          </w:p>
          <w:p w14:paraId="421CCE78" w14:textId="77777777" w:rsidR="00ED5B41" w:rsidRDefault="00076A4C">
            <w:pPr>
              <w:spacing w:after="0" w:line="240" w:lineRule="auto"/>
              <w:ind w:left="25"/>
            </w:pPr>
            <w:r>
              <w:t>ch-3 Kinship,</w:t>
            </w:r>
          </w:p>
          <w:p w14:paraId="6629B073" w14:textId="77777777" w:rsidR="00ED5B41" w:rsidRDefault="00076A4C">
            <w:pPr>
              <w:spacing w:after="0" w:line="240" w:lineRule="auto"/>
              <w:ind w:left="25"/>
            </w:pPr>
            <w:r>
              <w:t>caste and class</w:t>
            </w:r>
          </w:p>
          <w:p w14:paraId="68632A54" w14:textId="77777777" w:rsidR="00ED5B41" w:rsidRDefault="00076A4C">
            <w:pPr>
              <w:spacing w:after="0" w:line="240" w:lineRule="auto"/>
              <w:ind w:left="25"/>
            </w:pPr>
            <w:r>
              <w:t>ch-4 Thinkers ,</w:t>
            </w:r>
          </w:p>
          <w:p w14:paraId="3F5BD0B3" w14:textId="77777777" w:rsidR="00ED5B41" w:rsidRDefault="00076A4C">
            <w:pPr>
              <w:spacing w:after="0" w:line="240" w:lineRule="auto"/>
              <w:ind w:left="25"/>
            </w:pPr>
            <w:r>
              <w:t>beliefs and</w:t>
            </w:r>
          </w:p>
          <w:p w14:paraId="40624A5B" w14:textId="77777777" w:rsidR="00ED5B41" w:rsidRDefault="00076A4C">
            <w:pPr>
              <w:spacing w:after="0" w:line="240" w:lineRule="auto"/>
              <w:ind w:left="25"/>
            </w:pPr>
            <w:r>
              <w:t>Building</w:t>
            </w:r>
          </w:p>
          <w:p w14:paraId="15CB4B0B" w14:textId="77777777" w:rsidR="00ED5B41" w:rsidRDefault="00076A4C">
            <w:pPr>
              <w:spacing w:after="0" w:line="240" w:lineRule="auto"/>
              <w:ind w:left="25"/>
            </w:pPr>
            <w:r>
              <w:t>ch-5 Through the</w:t>
            </w:r>
          </w:p>
          <w:p w14:paraId="330AB180" w14:textId="77777777" w:rsidR="00ED5B41" w:rsidRDefault="00076A4C">
            <w:pPr>
              <w:spacing w:after="0" w:line="240" w:lineRule="auto"/>
              <w:ind w:left="25"/>
            </w:pPr>
            <w:r>
              <w:t>eyes if travellers</w:t>
            </w:r>
          </w:p>
          <w:p w14:paraId="3C48406F" w14:textId="77777777" w:rsidR="00ED5B41" w:rsidRDefault="00076A4C">
            <w:pPr>
              <w:spacing w:after="0" w:line="240" w:lineRule="auto"/>
              <w:ind w:left="25"/>
            </w:pPr>
            <w:r>
              <w:t>ch-6 Bhakti sufi</w:t>
            </w:r>
          </w:p>
          <w:p w14:paraId="3ADCC05C" w14:textId="77777777" w:rsidR="00ED5B41" w:rsidRDefault="00076A4C">
            <w:pPr>
              <w:spacing w:after="0" w:line="240" w:lineRule="auto"/>
              <w:ind w:left="25"/>
            </w:pPr>
            <w:r>
              <w:t>and tradition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C61B0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7661BB62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D43C7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DEFA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Political science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FA2A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HALF YEARLY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F9125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0264A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9A34C" w14:textId="77777777" w:rsidR="00ED5B41" w:rsidRDefault="00076A4C">
            <w:pPr>
              <w:spacing w:after="0" w:line="240" w:lineRule="auto"/>
              <w:ind w:left="25"/>
            </w:pPr>
            <w:r>
              <w:t>Part-1</w:t>
            </w:r>
          </w:p>
          <w:p w14:paraId="699A8036" w14:textId="77777777" w:rsidR="00ED5B41" w:rsidRDefault="00076A4C">
            <w:pPr>
              <w:spacing w:after="0" w:line="240" w:lineRule="auto"/>
              <w:ind w:left="25"/>
            </w:pPr>
            <w:r>
              <w:t xml:space="preserve">Ch-1 End Of Bipolarity </w:t>
            </w:r>
          </w:p>
          <w:p w14:paraId="67357D25" w14:textId="77777777" w:rsidR="00ED5B41" w:rsidRDefault="00076A4C">
            <w:pPr>
              <w:spacing w:after="0" w:line="240" w:lineRule="auto"/>
              <w:ind w:left="25"/>
            </w:pPr>
            <w:r>
              <w:t>Ch-2</w:t>
            </w:r>
          </w:p>
          <w:p w14:paraId="0A0ED301" w14:textId="77777777" w:rsidR="00ED5B41" w:rsidRDefault="00076A4C">
            <w:pPr>
              <w:spacing w:after="0" w:line="240" w:lineRule="auto"/>
              <w:ind w:left="25"/>
            </w:pPr>
            <w:r>
              <w:t>Contemporary</w:t>
            </w:r>
          </w:p>
          <w:p w14:paraId="75C189AD" w14:textId="77777777" w:rsidR="00ED5B41" w:rsidRDefault="00076A4C">
            <w:pPr>
              <w:spacing w:after="0" w:line="240" w:lineRule="auto"/>
              <w:ind w:left="25"/>
            </w:pPr>
            <w:r>
              <w:t>centres of Power</w:t>
            </w:r>
          </w:p>
          <w:p w14:paraId="1CCBBA85" w14:textId="77777777" w:rsidR="00ED5B41" w:rsidRDefault="00076A4C">
            <w:pPr>
              <w:spacing w:after="0" w:line="240" w:lineRule="auto"/>
              <w:ind w:left="25"/>
            </w:pPr>
            <w:r>
              <w:t>Ch-3</w:t>
            </w:r>
          </w:p>
          <w:p w14:paraId="4EBF3FC8" w14:textId="77777777" w:rsidR="00ED5B41" w:rsidRDefault="00076A4C">
            <w:pPr>
              <w:spacing w:after="0" w:line="240" w:lineRule="auto"/>
              <w:ind w:left="25"/>
            </w:pPr>
            <w:r>
              <w:t>Contemporary</w:t>
            </w:r>
          </w:p>
          <w:p w14:paraId="19FEAFBA" w14:textId="77777777" w:rsidR="00ED5B41" w:rsidRDefault="00076A4C">
            <w:pPr>
              <w:spacing w:after="0" w:line="240" w:lineRule="auto"/>
              <w:ind w:left="25"/>
            </w:pPr>
            <w:r>
              <w:t>South Asia</w:t>
            </w:r>
          </w:p>
          <w:p w14:paraId="5AA844C4" w14:textId="77777777" w:rsidR="00ED5B41" w:rsidRDefault="00076A4C">
            <w:pPr>
              <w:spacing w:after="0" w:line="240" w:lineRule="auto"/>
              <w:ind w:left="25"/>
            </w:pPr>
            <w:r>
              <w:t>Ch-4</w:t>
            </w:r>
          </w:p>
          <w:p w14:paraId="0462F703" w14:textId="77777777" w:rsidR="00ED5B41" w:rsidRDefault="00076A4C">
            <w:pPr>
              <w:spacing w:after="0" w:line="240" w:lineRule="auto"/>
              <w:ind w:left="25"/>
            </w:pPr>
            <w:r>
              <w:t>International</w:t>
            </w:r>
          </w:p>
          <w:p w14:paraId="63AADF77" w14:textId="77777777" w:rsidR="00ED5B41" w:rsidRDefault="00076A4C">
            <w:pPr>
              <w:spacing w:after="0" w:line="240" w:lineRule="auto"/>
              <w:ind w:left="25"/>
            </w:pPr>
            <w:r>
              <w:t>Organisations</w:t>
            </w:r>
          </w:p>
          <w:p w14:paraId="2D4BCCF8" w14:textId="77777777" w:rsidR="00ED5B41" w:rsidRDefault="00076A4C">
            <w:pPr>
              <w:spacing w:after="0" w:line="240" w:lineRule="auto"/>
              <w:ind w:left="25"/>
            </w:pPr>
            <w:r>
              <w:t>Ch– 5 security in</w:t>
            </w:r>
          </w:p>
          <w:p w14:paraId="50031FC8" w14:textId="77777777" w:rsidR="00ED5B41" w:rsidRDefault="00076A4C">
            <w:pPr>
              <w:spacing w:after="0" w:line="240" w:lineRule="auto"/>
              <w:ind w:left="25"/>
            </w:pPr>
            <w:r>
              <w:lastRenderedPageBreak/>
              <w:t>Contemporary</w:t>
            </w:r>
          </w:p>
          <w:p w14:paraId="22E725C2" w14:textId="77777777" w:rsidR="00ED5B41" w:rsidRDefault="00076A4C">
            <w:pPr>
              <w:spacing w:after="0" w:line="240" w:lineRule="auto"/>
              <w:ind w:left="25"/>
            </w:pPr>
            <w:r>
              <w:t>World</w:t>
            </w:r>
          </w:p>
          <w:p w14:paraId="18A03EBF" w14:textId="77777777" w:rsidR="00ED5B41" w:rsidRDefault="00076A4C">
            <w:pPr>
              <w:spacing w:after="0" w:line="240" w:lineRule="auto"/>
              <w:ind w:left="25"/>
            </w:pPr>
            <w:r>
              <w:t>Part 2</w:t>
            </w:r>
          </w:p>
          <w:p w14:paraId="5693F2DD" w14:textId="77777777" w:rsidR="00ED5B41" w:rsidRDefault="00076A4C">
            <w:pPr>
              <w:spacing w:after="0" w:line="240" w:lineRule="auto"/>
              <w:ind w:left="25"/>
            </w:pPr>
            <w:r>
              <w:t>Ch-1 Challenges</w:t>
            </w:r>
          </w:p>
          <w:p w14:paraId="04D8DB16" w14:textId="77777777" w:rsidR="00ED5B41" w:rsidRDefault="00076A4C">
            <w:pPr>
              <w:spacing w:after="0" w:line="240" w:lineRule="auto"/>
              <w:ind w:left="25"/>
            </w:pPr>
            <w:r>
              <w:t>of Nation</w:t>
            </w:r>
          </w:p>
          <w:p w14:paraId="0E598375" w14:textId="77777777" w:rsidR="00ED5B41" w:rsidRDefault="00076A4C">
            <w:pPr>
              <w:spacing w:after="0" w:line="240" w:lineRule="auto"/>
              <w:ind w:left="25"/>
            </w:pPr>
            <w:r>
              <w:t>Building</w:t>
            </w:r>
          </w:p>
          <w:p w14:paraId="1B14D647" w14:textId="77777777" w:rsidR="00ED5B41" w:rsidRDefault="00076A4C">
            <w:pPr>
              <w:spacing w:after="0" w:line="240" w:lineRule="auto"/>
              <w:ind w:left="25"/>
            </w:pPr>
            <w:r>
              <w:t>Ch-2 Era of</w:t>
            </w:r>
          </w:p>
          <w:p w14:paraId="096D332B" w14:textId="77777777" w:rsidR="00ED5B41" w:rsidRDefault="00076A4C">
            <w:pPr>
              <w:spacing w:after="0" w:line="240" w:lineRule="auto"/>
              <w:ind w:left="25"/>
            </w:pPr>
            <w:r>
              <w:t>One Party</w:t>
            </w:r>
          </w:p>
          <w:p w14:paraId="3D50B623" w14:textId="77777777" w:rsidR="00ED5B41" w:rsidRDefault="00076A4C">
            <w:pPr>
              <w:spacing w:after="0" w:line="240" w:lineRule="auto"/>
              <w:ind w:left="25"/>
            </w:pPr>
            <w:r>
              <w:t>Dominance</w:t>
            </w:r>
          </w:p>
          <w:p w14:paraId="5C683B6C" w14:textId="77777777" w:rsidR="00ED5B41" w:rsidRDefault="00076A4C">
            <w:pPr>
              <w:spacing w:after="0" w:line="240" w:lineRule="auto"/>
              <w:ind w:left="25"/>
            </w:pPr>
            <w:r>
              <w:t>Ch-3 Politics of</w:t>
            </w:r>
          </w:p>
          <w:p w14:paraId="25BC8EDB" w14:textId="77777777" w:rsidR="00ED5B41" w:rsidRDefault="00076A4C">
            <w:pPr>
              <w:spacing w:after="0" w:line="240" w:lineRule="auto"/>
              <w:ind w:left="25"/>
            </w:pPr>
            <w:r>
              <w:t>Planned</w:t>
            </w:r>
          </w:p>
          <w:p w14:paraId="4DC11B42" w14:textId="77777777" w:rsidR="00ED5B41" w:rsidRDefault="00076A4C">
            <w:pPr>
              <w:spacing w:after="0" w:line="240" w:lineRule="auto"/>
              <w:ind w:left="25"/>
            </w:pPr>
            <w:r>
              <w:t>Development</w:t>
            </w:r>
          </w:p>
          <w:p w14:paraId="043F998F" w14:textId="77777777" w:rsidR="00ED5B41" w:rsidRDefault="00076A4C">
            <w:pPr>
              <w:spacing w:after="0" w:line="240" w:lineRule="auto"/>
              <w:ind w:left="25"/>
            </w:pPr>
            <w:r>
              <w:t>Ch-4 India’sExternal Relation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2A99D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24F98C78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E8628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D6135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Geography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6FC54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Midterm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B06B3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CAEE3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DF43C" w14:textId="77777777" w:rsidR="00ED5B41" w:rsidRDefault="00076A4C">
            <w:pPr>
              <w:spacing w:after="0" w:line="240" w:lineRule="auto"/>
              <w:ind w:left="25"/>
            </w:pPr>
            <w:r>
              <w:t>Ch 2 The world</w:t>
            </w:r>
          </w:p>
          <w:p w14:paraId="103F7D5D" w14:textId="77777777" w:rsidR="00ED5B41" w:rsidRDefault="00076A4C">
            <w:pPr>
              <w:spacing w:after="0" w:line="240" w:lineRule="auto"/>
              <w:ind w:left="25"/>
            </w:pPr>
            <w:r>
              <w:t>Population</w:t>
            </w:r>
          </w:p>
          <w:p w14:paraId="6EB90AE9" w14:textId="77777777" w:rsidR="00ED5B41" w:rsidRDefault="00076A4C">
            <w:pPr>
              <w:spacing w:after="0" w:line="240" w:lineRule="auto"/>
              <w:ind w:left="25"/>
            </w:pPr>
            <w:r>
              <w:t>Ch 3 Human</w:t>
            </w:r>
          </w:p>
          <w:p w14:paraId="4BE47A57" w14:textId="77777777" w:rsidR="00ED5B41" w:rsidRDefault="00076A4C">
            <w:pPr>
              <w:spacing w:after="0" w:line="240" w:lineRule="auto"/>
              <w:ind w:left="25"/>
            </w:pPr>
            <w:r>
              <w:t>Development</w:t>
            </w:r>
          </w:p>
          <w:p w14:paraId="17363273" w14:textId="77777777" w:rsidR="00ED5B41" w:rsidRDefault="00076A4C">
            <w:pPr>
              <w:spacing w:after="0" w:line="240" w:lineRule="auto"/>
              <w:ind w:left="25"/>
            </w:pPr>
            <w:r>
              <w:t>Ch 4 Primary</w:t>
            </w:r>
          </w:p>
          <w:p w14:paraId="153A2D43" w14:textId="77777777" w:rsidR="00ED5B41" w:rsidRDefault="00076A4C">
            <w:pPr>
              <w:spacing w:after="0" w:line="240" w:lineRule="auto"/>
              <w:ind w:left="25"/>
            </w:pPr>
            <w:r>
              <w:t>Activities</w:t>
            </w:r>
          </w:p>
          <w:p w14:paraId="73E721C1" w14:textId="77777777" w:rsidR="00ED5B41" w:rsidRDefault="00076A4C">
            <w:pPr>
              <w:spacing w:after="0" w:line="240" w:lineRule="auto"/>
              <w:ind w:left="25"/>
            </w:pPr>
            <w:r>
              <w:t>Part B</w:t>
            </w:r>
          </w:p>
          <w:p w14:paraId="0506CEB8" w14:textId="77777777" w:rsidR="00ED5B41" w:rsidRDefault="00076A4C">
            <w:pPr>
              <w:spacing w:after="0" w:line="240" w:lineRule="auto"/>
              <w:ind w:left="25"/>
            </w:pPr>
            <w:r>
              <w:t>ch 2 Human</w:t>
            </w:r>
          </w:p>
          <w:p w14:paraId="71352801" w14:textId="77777777" w:rsidR="00ED5B41" w:rsidRDefault="00076A4C">
            <w:pPr>
              <w:spacing w:after="0" w:line="240" w:lineRule="auto"/>
              <w:ind w:left="25"/>
            </w:pPr>
            <w:r>
              <w:t>settlement</w:t>
            </w:r>
          </w:p>
          <w:p w14:paraId="1F4CB34A" w14:textId="77777777" w:rsidR="00ED5B41" w:rsidRDefault="00076A4C">
            <w:pPr>
              <w:spacing w:after="0" w:line="240" w:lineRule="auto"/>
              <w:ind w:left="25"/>
            </w:pPr>
            <w:r>
              <w:t>Ch 3 Land</w:t>
            </w:r>
          </w:p>
          <w:p w14:paraId="5C86DA59" w14:textId="77777777" w:rsidR="00ED5B41" w:rsidRDefault="00076A4C">
            <w:pPr>
              <w:spacing w:after="0" w:line="240" w:lineRule="auto"/>
              <w:ind w:left="25"/>
            </w:pPr>
            <w:r>
              <w:t>Resources and</w:t>
            </w:r>
          </w:p>
          <w:p w14:paraId="3C737893" w14:textId="77777777" w:rsidR="00ED5B41" w:rsidRDefault="00076A4C">
            <w:pPr>
              <w:spacing w:after="0" w:line="240" w:lineRule="auto"/>
              <w:ind w:left="25"/>
            </w:pPr>
            <w:r>
              <w:t>Agriculture</w:t>
            </w:r>
          </w:p>
          <w:p w14:paraId="34E57CFD" w14:textId="77777777" w:rsidR="00ED5B41" w:rsidRDefault="00076A4C">
            <w:pPr>
              <w:spacing w:after="0" w:line="240" w:lineRule="auto"/>
              <w:ind w:left="25"/>
            </w:pPr>
            <w:r>
              <w:t>Ch 4 Water</w:t>
            </w:r>
          </w:p>
          <w:p w14:paraId="62F8CABA" w14:textId="77777777" w:rsidR="00ED5B41" w:rsidRDefault="00076A4C">
            <w:pPr>
              <w:spacing w:after="0" w:line="240" w:lineRule="auto"/>
              <w:ind w:left="25"/>
            </w:pPr>
            <w:r>
              <w:t>Resources</w:t>
            </w:r>
          </w:p>
          <w:p w14:paraId="7D863315" w14:textId="77777777" w:rsidR="00ED5B41" w:rsidRDefault="00076A4C">
            <w:pPr>
              <w:spacing w:after="0" w:line="240" w:lineRule="auto"/>
              <w:ind w:left="25"/>
            </w:pPr>
            <w:r>
              <w:t>Ch 5 Mineral</w:t>
            </w:r>
          </w:p>
          <w:p w14:paraId="2062B3F4" w14:textId="77777777" w:rsidR="00ED5B41" w:rsidRDefault="00076A4C">
            <w:pPr>
              <w:spacing w:after="0" w:line="240" w:lineRule="auto"/>
              <w:ind w:left="25"/>
            </w:pPr>
            <w:r>
              <w:t xml:space="preserve">and Energy Resources 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4CEB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82982" w14:paraId="0DDEA84E" w14:textId="77777777" w:rsidTr="008577CB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E9ACF" w14:textId="77777777" w:rsidR="00B82982" w:rsidRDefault="00B8298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5A80E" w14:textId="69E2D818" w:rsidR="00B82982" w:rsidRDefault="00B8298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</w:rPr>
              <w:t>IT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B6C2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 xml:space="preserve">Part A: </w:t>
            </w:r>
            <w:r>
              <w:rPr>
                <w:color w:val="000000"/>
              </w:rPr>
              <w:br/>
              <w:t>Unit 1: Communication Skills–IV</w:t>
            </w:r>
          </w:p>
          <w:p w14:paraId="7F4C08F7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2: Self-Management Skills–IV</w:t>
            </w:r>
          </w:p>
          <w:p w14:paraId="2300D96D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lastRenderedPageBreak/>
              <w:t>Unit 3: ICT Skills–IV</w:t>
            </w:r>
          </w:p>
          <w:p w14:paraId="72A20170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4: Entrepreneurial Skills–IV</w:t>
            </w:r>
          </w:p>
          <w:p w14:paraId="4C1E1388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5: Green Skills–IV</w:t>
            </w:r>
          </w:p>
          <w:p w14:paraId="38E02D56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B:</w:t>
            </w:r>
          </w:p>
          <w:p w14:paraId="0B38096C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1: Database Concepts – RDBMS Tools</w:t>
            </w:r>
            <w:r>
              <w:rPr>
                <w:color w:val="000000"/>
              </w:rPr>
              <w:br/>
              <w:t>Unit 2: Operating Web Based Applications</w:t>
            </w:r>
          </w:p>
          <w:p w14:paraId="489CE50C" w14:textId="7FCE2B27" w:rsidR="00B82982" w:rsidRDefault="00B8298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Unit 3: JAVA Programming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BCD88" w14:textId="61741FBE" w:rsidR="00B82982" w:rsidRDefault="00B8298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lastRenderedPageBreak/>
              <w:t>Revision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8C1E2" w14:textId="77777777" w:rsidR="00B82982" w:rsidRDefault="00B8298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A741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Half yearly syllabus:</w:t>
            </w:r>
          </w:p>
          <w:p w14:paraId="4A746631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br/>
              <w:t xml:space="preserve">Part A: </w:t>
            </w:r>
            <w:r>
              <w:rPr>
                <w:color w:val="000000"/>
              </w:rPr>
              <w:br/>
              <w:t>Unit 1: Communication Skills–IV</w:t>
            </w:r>
          </w:p>
          <w:p w14:paraId="6E81501F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lastRenderedPageBreak/>
              <w:t>Unit 2: Self-Management Skills–IV</w:t>
            </w:r>
          </w:p>
          <w:p w14:paraId="71EBABCC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3: ICT Skills–IV</w:t>
            </w:r>
          </w:p>
          <w:p w14:paraId="792A98BB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4: Entrepreneurial Skills–IV</w:t>
            </w:r>
          </w:p>
          <w:p w14:paraId="7232463A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5: Green Skills–IV</w:t>
            </w:r>
          </w:p>
          <w:p w14:paraId="0DBD087F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B:</w:t>
            </w:r>
          </w:p>
          <w:p w14:paraId="27FBB97E" w14:textId="77777777" w:rsidR="00B82982" w:rsidRDefault="00B8298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Unit 1: Database Concepts – RDBMS Tools</w:t>
            </w:r>
            <w:r>
              <w:rPr>
                <w:color w:val="000000"/>
              </w:rPr>
              <w:br/>
              <w:t>Unit 2: Operating Web Based Applications</w:t>
            </w:r>
          </w:p>
          <w:p w14:paraId="0467FDBD" w14:textId="7F07E9F1" w:rsidR="00B82982" w:rsidRDefault="00B82982">
            <w:pPr>
              <w:spacing w:after="0" w:line="240" w:lineRule="auto"/>
              <w:ind w:left="25"/>
            </w:pPr>
            <w:r>
              <w:rPr>
                <w:color w:val="000000"/>
              </w:rPr>
              <w:t>Unit 3: JAVA Programming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DEC4A" w14:textId="77777777" w:rsidR="00B82982" w:rsidRDefault="00B82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5EB986B3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B6E83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B5794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Fine Arts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BA740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half yearly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C1DF6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64CCB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CED33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951E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79E98D8D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62F6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E3A5B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Physical education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17760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Revision of half yearly syllabus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D47D5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Ch.1 Management of Sporting Events</w:t>
            </w:r>
          </w:p>
          <w:p w14:paraId="6D09ABCA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Ch2  Children &amp; Women in Sports</w:t>
            </w:r>
          </w:p>
          <w:p w14:paraId="2710566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Ch3 Yoga as Preventive Measure for Lifestyle Diseases</w:t>
            </w:r>
          </w:p>
          <w:p w14:paraId="38D058C2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Ch4 Physical Education &amp; Sports for CWSN (Children with Special Needs)</w:t>
            </w:r>
          </w:p>
          <w:p w14:paraId="2BE9D70E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Ch5 Sports &amp; Nutrition</w:t>
            </w:r>
          </w:p>
          <w:p w14:paraId="44EBFFF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Ch6 Test &amp; Measurement in Sports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866D3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D854B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F6384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63ECC1F6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848D2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E57A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Psychology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5D127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half yearly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58814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E248F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Ch.1 – Variations in Psychological Attributes</w:t>
            </w:r>
          </w:p>
          <w:p w14:paraId="67164CE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Ch.2 – Self &amp; Personality</w:t>
            </w:r>
          </w:p>
          <w:p w14:paraId="5D910897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Ch.3 – Meeting Life Challenges</w:t>
            </w:r>
          </w:p>
          <w:p w14:paraId="20037E6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Ch.4. Psychological Disorders</w:t>
            </w:r>
          </w:p>
          <w:p w14:paraId="4115A87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Ch.5- Therapeutic Approaches</w:t>
            </w:r>
          </w:p>
          <w:p w14:paraId="76ED802D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5B241B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4C6B3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77EEA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HALF YEARLY EXAMS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CD88E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38E91E59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9D64F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F434F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Hindi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5E06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Baloo" w:eastAsia="Baloo" w:hAnsi="Baloo" w:cs="Kokila"/>
                <w:sz w:val="24"/>
                <w:szCs w:val="24"/>
                <w:cs/>
                <w:lang w:bidi="hi-IN"/>
              </w:rPr>
              <w:t>पुनरावृति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F8E51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काव्यखंड</w:t>
            </w:r>
            <w:r>
              <w:rPr>
                <w:rFonts w:ascii="Baloo" w:eastAsia="Baloo" w:hAnsi="Baloo" w:cs="Baloo"/>
                <w:sz w:val="20"/>
                <w:szCs w:val="20"/>
              </w:rPr>
              <w:t>-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आत्मपरिचय</w:t>
            </w:r>
            <w:r>
              <w:rPr>
                <w:rFonts w:ascii="Baloo" w:eastAsia="Baloo" w:hAnsi="Baloo" w:cs="Baloo"/>
                <w:sz w:val="20"/>
                <w:szCs w:val="20"/>
              </w:rPr>
              <w:t xml:space="preserve">, 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एकगीत</w:t>
            </w: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</w:p>
          <w:p w14:paraId="15436F4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पतंग</w:t>
            </w:r>
            <w:r>
              <w:rPr>
                <w:rFonts w:ascii="Baloo" w:eastAsia="Baloo" w:hAnsi="Baloo" w:cs="Baloo"/>
                <w:sz w:val="20"/>
                <w:szCs w:val="20"/>
              </w:rPr>
              <w:t xml:space="preserve">, 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कविताकेबहाने</w:t>
            </w:r>
            <w:r>
              <w:rPr>
                <w:rFonts w:ascii="Baloo" w:eastAsia="Baloo" w:hAnsi="Baloo" w:cs="Baloo"/>
                <w:sz w:val="20"/>
                <w:szCs w:val="20"/>
              </w:rPr>
              <w:t xml:space="preserve"> 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बातसीधीथी</w:t>
            </w: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कैमरेमें</w:t>
            </w:r>
            <w:r>
              <w:rPr>
                <w:rFonts w:ascii="Baloo" w:eastAsia="Baloo" w:hAnsi="Baloo" w:cs="Baloo"/>
                <w:sz w:val="20"/>
                <w:szCs w:val="20"/>
              </w:rPr>
              <w:t>‌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बंदअपाहिज</w:t>
            </w:r>
            <w:r>
              <w:rPr>
                <w:rFonts w:ascii="Baloo" w:eastAsia="Baloo" w:hAnsi="Baloo" w:cs="Baloo"/>
                <w:sz w:val="20"/>
                <w:szCs w:val="20"/>
              </w:rPr>
              <w:t xml:space="preserve"> 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बादलराग</w:t>
            </w:r>
            <w:r>
              <w:rPr>
                <w:rFonts w:ascii="Baloo" w:eastAsia="Baloo" w:hAnsi="Baloo" w:cs="Baloo"/>
                <w:sz w:val="20"/>
                <w:szCs w:val="20"/>
              </w:rPr>
              <w:t xml:space="preserve">, 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कवितावली</w:t>
            </w:r>
            <w:r>
              <w:rPr>
                <w:rFonts w:ascii="Baloo" w:eastAsia="Baloo" w:hAnsi="Baloo" w:cs="Baloo"/>
                <w:sz w:val="20"/>
                <w:szCs w:val="20"/>
              </w:rPr>
              <w:t xml:space="preserve">, 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राम</w:t>
            </w:r>
            <w:r>
              <w:rPr>
                <w:rFonts w:ascii="Baloo" w:eastAsia="Baloo" w:hAnsi="Baloo" w:cs="Baloo"/>
                <w:sz w:val="20"/>
                <w:szCs w:val="20"/>
              </w:rPr>
              <w:t>-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लक्ष्मणमूर्च्छावरामकाविलाप</w:t>
            </w:r>
          </w:p>
          <w:p w14:paraId="5711A773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गद्यखंड</w:t>
            </w:r>
            <w:r>
              <w:rPr>
                <w:rFonts w:ascii="Baloo" w:eastAsia="Baloo" w:hAnsi="Baloo" w:cs="Baloo"/>
                <w:sz w:val="20"/>
                <w:szCs w:val="20"/>
              </w:rPr>
              <w:t>-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बाजारदर्शन</w:t>
            </w: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भक्तिन</w:t>
            </w:r>
          </w:p>
          <w:p w14:paraId="5B51D5BF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कालेमेघापानीदे</w:t>
            </w: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पहलवानकी</w:t>
            </w:r>
          </w:p>
          <w:p w14:paraId="6D81DA9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ढोलक</w:t>
            </w: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</w:p>
          <w:p w14:paraId="29AC141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शिरीषकफ</w:t>
            </w:r>
          </w:p>
          <w:p w14:paraId="498BC7F1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ूल</w:t>
            </w:r>
            <w:r>
              <w:rPr>
                <w:rFonts w:ascii="Baloo" w:eastAsia="Baloo" w:hAnsi="Baloo" w:cs="Baloo"/>
                <w:sz w:val="20"/>
                <w:szCs w:val="20"/>
              </w:rPr>
              <w:t xml:space="preserve"> 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मेरी</w:t>
            </w:r>
          </w:p>
          <w:p w14:paraId="12823F9F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कल्पनाकासमाज।</w:t>
            </w:r>
          </w:p>
          <w:p w14:paraId="29CF6CC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वितान</w:t>
            </w:r>
            <w:r>
              <w:rPr>
                <w:rFonts w:ascii="Baloo" w:eastAsia="Baloo" w:hAnsi="Baloo" w:cs="Baloo"/>
                <w:sz w:val="20"/>
                <w:szCs w:val="20"/>
              </w:rPr>
              <w:t>-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सिल्वर</w:t>
            </w:r>
          </w:p>
          <w:p w14:paraId="158D3370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वेंडिंग</w:t>
            </w: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जूझ</w:t>
            </w:r>
          </w:p>
          <w:p w14:paraId="64FB100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अभिव्यक्तिवमाध्यम</w:t>
            </w:r>
          </w:p>
          <w:p w14:paraId="0EA39DB0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जनसंचारक</w:t>
            </w:r>
          </w:p>
          <w:p w14:paraId="35E5300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ेमाध्यम</w:t>
            </w: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</w:p>
          <w:p w14:paraId="3470FE4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पत्रकारिताक</w:t>
            </w:r>
          </w:p>
          <w:p w14:paraId="6DD87D74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ेविभिन्न</w:t>
            </w:r>
          </w:p>
          <w:p w14:paraId="2551AEC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आयाम</w:t>
            </w:r>
            <w:r>
              <w:rPr>
                <w:rFonts w:ascii="Baloo" w:eastAsia="Baloo" w:hAnsi="Baloo" w:cs="Baloo"/>
                <w:sz w:val="20"/>
                <w:szCs w:val="20"/>
              </w:rPr>
              <w:t xml:space="preserve">, 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विशेषलेखन</w:t>
            </w:r>
          </w:p>
          <w:p w14:paraId="49AB9210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</w:t>
            </w:r>
          </w:p>
          <w:p w14:paraId="560F545E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ेस्वरूपऔरप्रकार</w:t>
            </w:r>
          </w:p>
          <w:p w14:paraId="25246AD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Baloo"/>
                <w:sz w:val="20"/>
                <w:szCs w:val="20"/>
              </w:rPr>
              <w:t>,</w:t>
            </w: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क</w:t>
            </w:r>
          </w:p>
          <w:p w14:paraId="0123D25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ैस</w:t>
            </w:r>
          </w:p>
          <w:p w14:paraId="5649F0DB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ेबनतीह</w:t>
            </w:r>
          </w:p>
          <w:p w14:paraId="6DA9EECE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Baloo" w:eastAsia="Baloo" w:hAnsi="Baloo" w:cs="Kokila"/>
                <w:sz w:val="20"/>
                <w:szCs w:val="20"/>
                <w:cs/>
                <w:lang w:bidi="hi-IN"/>
              </w:rPr>
              <w:t>ैकविता।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B33B2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B0C0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6220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5B41" w14:paraId="47835887" w14:textId="77777777">
        <w:trPr>
          <w:trHeight w:val="5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E0310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868A3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Music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2F74D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626C1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9A32A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54F10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D342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4E80CCF" w14:textId="77777777" w:rsidR="00ED5B41" w:rsidRDefault="00ED5B41">
      <w:pPr>
        <w:spacing w:after="0"/>
        <w:ind w:left="-1441" w:right="13719"/>
      </w:pPr>
    </w:p>
    <w:p w14:paraId="25402BE8" w14:textId="77777777" w:rsidR="00ED5B41" w:rsidRDefault="00ED5B41">
      <w:pPr>
        <w:spacing w:after="0"/>
        <w:ind w:left="-1441" w:right="13719"/>
      </w:pPr>
    </w:p>
    <w:tbl>
      <w:tblPr>
        <w:tblStyle w:val="Style15"/>
        <w:tblW w:w="13936" w:type="dxa"/>
        <w:tblInd w:w="-92" w:type="dxa"/>
        <w:tblLayout w:type="fixed"/>
        <w:tblLook w:val="04A0" w:firstRow="1" w:lastRow="0" w:firstColumn="1" w:lastColumn="0" w:noHBand="0" w:noVBand="1"/>
      </w:tblPr>
      <w:tblGrid>
        <w:gridCol w:w="1226"/>
        <w:gridCol w:w="1691"/>
        <w:gridCol w:w="3106"/>
        <w:gridCol w:w="2498"/>
        <w:gridCol w:w="2481"/>
        <w:gridCol w:w="2684"/>
        <w:gridCol w:w="250"/>
      </w:tblGrid>
      <w:tr w:rsidR="00ED5B41" w14:paraId="4107C087" w14:textId="77777777" w:rsidTr="001F0929">
        <w:trPr>
          <w:trHeight w:val="63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11A6E" w14:textId="77777777" w:rsidR="00ED5B41" w:rsidRDefault="00076A4C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Month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FBBD0" w14:textId="77777777" w:rsidR="00ED5B41" w:rsidRDefault="00076A4C">
            <w:pPr>
              <w:spacing w:after="0" w:line="240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4E9D6" w14:textId="77777777" w:rsidR="00ED5B41" w:rsidRDefault="00076A4C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9752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92A2A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34D07" w14:textId="77777777" w:rsidR="00ED5B41" w:rsidRDefault="00076A4C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14:paraId="1F0EA8C3" w14:textId="77777777" w:rsidR="00ED5B41" w:rsidRDefault="00ED5B41">
            <w:pPr>
              <w:spacing w:after="0" w:line="240" w:lineRule="auto"/>
              <w:ind w:right="47"/>
              <w:jc w:val="center"/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6D028E" w14:textId="77777777" w:rsidR="00ED5B41" w:rsidRDefault="00ED5B41">
            <w:pPr>
              <w:spacing w:after="0" w:line="240" w:lineRule="auto"/>
            </w:pPr>
          </w:p>
        </w:tc>
      </w:tr>
      <w:tr w:rsidR="00ED5B41" w14:paraId="1CDFF4CB" w14:textId="77777777" w:rsidTr="001F0929">
        <w:trPr>
          <w:trHeight w:val="3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1C4B2" w14:textId="77777777" w:rsidR="00ED5B41" w:rsidRDefault="00076A4C">
            <w:pPr>
              <w:spacing w:after="0" w:line="240" w:lineRule="auto"/>
            </w:pPr>
            <w:r>
              <w:t xml:space="preserve">October </w:t>
            </w:r>
          </w:p>
          <w:p w14:paraId="6493CFB5" w14:textId="77777777" w:rsidR="00ED5B41" w:rsidRDefault="00076A4C">
            <w:pPr>
              <w:spacing w:after="0" w:line="240" w:lineRule="auto"/>
            </w:pPr>
            <w:r>
              <w:t>2026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33F0" w14:textId="77777777" w:rsidR="00ED5B41" w:rsidRDefault="00076A4C">
            <w:pPr>
              <w:spacing w:after="0" w:line="240" w:lineRule="auto"/>
            </w:pPr>
            <w:r>
              <w:t xml:space="preserve">English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94837" w14:textId="77777777" w:rsidR="00ED5B41" w:rsidRDefault="00076A4C">
            <w:pPr>
              <w:spacing w:after="0" w:line="240" w:lineRule="auto"/>
            </w:pPr>
            <w:r>
              <w:t>Flamingo: Indigo (Prose)</w:t>
            </w:r>
          </w:p>
          <w:p w14:paraId="20745181" w14:textId="77777777" w:rsidR="00ED5B41" w:rsidRDefault="00076A4C">
            <w:pPr>
              <w:spacing w:after="0" w:line="240" w:lineRule="auto"/>
            </w:pPr>
            <w:r>
              <w:t>A Roadside Stand (Poem)</w:t>
            </w:r>
          </w:p>
          <w:p w14:paraId="29678E84" w14:textId="77777777" w:rsidR="00ED5B41" w:rsidRDefault="00076A4C">
            <w:pPr>
              <w:spacing w:after="0" w:line="240" w:lineRule="auto"/>
            </w:pPr>
            <w:r>
              <w:t>Poets and Pancakes (Prose)</w:t>
            </w:r>
          </w:p>
          <w:p w14:paraId="04D330D4" w14:textId="77777777" w:rsidR="00ED5B41" w:rsidRDefault="00076A4C">
            <w:pPr>
              <w:spacing w:after="0" w:line="240" w:lineRule="auto"/>
            </w:pPr>
            <w:r>
              <w:t>Vistas: On the face of it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E472" w14:textId="77777777" w:rsidR="00ED5B41" w:rsidRDefault="00076A4C">
            <w:pPr>
              <w:spacing w:after="0" w:line="240" w:lineRule="auto"/>
            </w:pPr>
            <w:r>
              <w:t>Indigo</w:t>
            </w:r>
          </w:p>
          <w:p w14:paraId="17BCC26F" w14:textId="77777777" w:rsidR="00ED5B41" w:rsidRDefault="00076A4C">
            <w:pPr>
              <w:spacing w:after="0" w:line="240" w:lineRule="auto"/>
            </w:pPr>
            <w:r>
              <w:t>Poets &amp; Pancakes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C7B5" w14:textId="77777777" w:rsidR="00ED5B41" w:rsidRDefault="00076A4C">
            <w:pPr>
              <w:spacing w:after="0" w:line="240" w:lineRule="auto"/>
              <w:ind w:left="25"/>
            </w:pPr>
            <w:r>
              <w:t>Vintage-Style Film Poster</w:t>
            </w:r>
          </w:p>
          <w:p w14:paraId="0AA94B1E" w14:textId="77777777" w:rsidR="00ED5B41" w:rsidRDefault="00076A4C">
            <w:pPr>
              <w:spacing w:after="0" w:line="240" w:lineRule="auto"/>
              <w:ind w:left="25"/>
            </w:pPr>
            <w:r>
              <w:t>(Poets &amp; Pancakes)</w:t>
            </w:r>
          </w:p>
          <w:p w14:paraId="1BB361A4" w14:textId="77777777" w:rsidR="00ED5B41" w:rsidRDefault="00076A4C">
            <w:pPr>
              <w:spacing w:after="0" w:line="240" w:lineRule="auto"/>
              <w:ind w:left="25"/>
            </w:pPr>
            <w:r>
              <w:t>Students will be asked to</w:t>
            </w:r>
          </w:p>
          <w:p w14:paraId="4BB59CB4" w14:textId="77777777" w:rsidR="00ED5B41" w:rsidRDefault="00076A4C">
            <w:pPr>
              <w:spacing w:after="0" w:line="240" w:lineRule="auto"/>
              <w:ind w:left="25"/>
            </w:pPr>
            <w:r>
              <w:t>design a vintage-style film</w:t>
            </w:r>
          </w:p>
          <w:p w14:paraId="11499436" w14:textId="77777777" w:rsidR="00ED5B41" w:rsidRDefault="00076A4C">
            <w:pPr>
              <w:spacing w:after="0" w:line="240" w:lineRule="auto"/>
              <w:ind w:left="25"/>
            </w:pPr>
            <w:r>
              <w:t>poster inspired by the chapter,</w:t>
            </w:r>
          </w:p>
          <w:p w14:paraId="4EC7A7E5" w14:textId="77777777" w:rsidR="00ED5B41" w:rsidRDefault="00076A4C">
            <w:pPr>
              <w:spacing w:after="0" w:line="240" w:lineRule="auto"/>
              <w:ind w:left="25"/>
            </w:pPr>
            <w:r>
              <w:t>incorporating images, fonts,</w:t>
            </w:r>
          </w:p>
          <w:p w14:paraId="5C80D295" w14:textId="77777777" w:rsidR="00ED5B41" w:rsidRDefault="00076A4C">
            <w:pPr>
              <w:spacing w:after="0" w:line="240" w:lineRule="auto"/>
              <w:ind w:left="25"/>
            </w:pPr>
            <w:r>
              <w:t>and colors that reflect the era</w:t>
            </w:r>
          </w:p>
          <w:p w14:paraId="551B8887" w14:textId="77777777" w:rsidR="00ED5B41" w:rsidRDefault="00076A4C">
            <w:pPr>
              <w:spacing w:after="0" w:line="240" w:lineRule="auto"/>
              <w:ind w:left="25"/>
            </w:pPr>
            <w:r>
              <w:t>and theme.</w:t>
            </w:r>
          </w:p>
          <w:p w14:paraId="1C517A30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406D" w14:textId="77777777" w:rsidR="00ED5B41" w:rsidRDefault="00ED5B41">
            <w:pPr>
              <w:spacing w:after="0" w:line="240" w:lineRule="auto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99041" w14:textId="77777777" w:rsidR="00ED5B41" w:rsidRDefault="00ED5B41">
            <w:pPr>
              <w:spacing w:after="0" w:line="240" w:lineRule="auto"/>
            </w:pPr>
          </w:p>
        </w:tc>
      </w:tr>
      <w:tr w:rsidR="00ED5B41" w14:paraId="2B308D40" w14:textId="77777777" w:rsidTr="001F0929">
        <w:trPr>
          <w:trHeight w:val="3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C7CB" w14:textId="77777777" w:rsidR="00ED5B41" w:rsidRDefault="00ED5B41">
            <w:pPr>
              <w:spacing w:after="0" w:line="240" w:lineRule="auto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8B7D" w14:textId="77777777" w:rsidR="00ED5B41" w:rsidRDefault="00076A4C">
            <w:pPr>
              <w:spacing w:after="0" w:line="240" w:lineRule="auto"/>
            </w:pPr>
            <w:r>
              <w:t xml:space="preserve">Accountancy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24F5" w14:textId="77777777" w:rsidR="00ED5B41" w:rsidRDefault="00076A4C">
            <w:pPr>
              <w:spacing w:after="0" w:line="240" w:lineRule="auto"/>
            </w:pPr>
            <w:r>
              <w:t>Ch-7 Issue of Debentures</w:t>
            </w:r>
          </w:p>
          <w:p w14:paraId="6D95B03B" w14:textId="77777777" w:rsidR="00ED5B41" w:rsidRDefault="00076A4C">
            <w:pPr>
              <w:spacing w:after="0" w:line="240" w:lineRule="auto"/>
            </w:pPr>
            <w:r>
              <w:t>Ch-1 Financial statement of a company</w:t>
            </w:r>
          </w:p>
          <w:p w14:paraId="2296B07C" w14:textId="77777777" w:rsidR="00ED5B41" w:rsidRDefault="00076A4C">
            <w:pPr>
              <w:spacing w:after="0" w:line="240" w:lineRule="auto"/>
            </w:pPr>
            <w:r>
              <w:t>Ch-2 Analysis of financial statement</w:t>
            </w:r>
          </w:p>
          <w:p w14:paraId="09FD5200" w14:textId="77777777" w:rsidR="00ED5B41" w:rsidRDefault="00ED5B41">
            <w:pPr>
              <w:spacing w:after="0" w:line="240" w:lineRule="auto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F9261" w14:textId="77777777" w:rsidR="00ED5B41" w:rsidRDefault="00ED5B41">
            <w:pPr>
              <w:spacing w:after="0" w:line="240" w:lineRule="auto"/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7EE9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8B29" w14:textId="77777777" w:rsidR="00ED5B41" w:rsidRDefault="00ED5B41">
            <w:pPr>
              <w:spacing w:after="0" w:line="240" w:lineRule="auto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2B678E" w14:textId="77777777" w:rsidR="00ED5B41" w:rsidRDefault="00ED5B41">
            <w:pPr>
              <w:spacing w:after="0" w:line="240" w:lineRule="auto"/>
            </w:pPr>
          </w:p>
        </w:tc>
      </w:tr>
      <w:tr w:rsidR="00334F02" w14:paraId="1F76D5D9" w14:textId="77777777" w:rsidTr="00334F02">
        <w:trPr>
          <w:trHeight w:val="3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7A1DA" w14:textId="77777777" w:rsidR="00334F02" w:rsidRDefault="00334F02" w:rsidP="00334F02">
            <w:pPr>
              <w:spacing w:after="0" w:line="240" w:lineRule="auto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8D441" w14:textId="77777777" w:rsidR="00334F02" w:rsidRDefault="00334F02" w:rsidP="00334F02">
            <w:pPr>
              <w:spacing w:after="0" w:line="240" w:lineRule="auto"/>
            </w:pPr>
            <w:r>
              <w:t xml:space="preserve">Economics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13E8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Macro</w:t>
            </w:r>
          </w:p>
          <w:p w14:paraId="35157A68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Ch-7 Aggregate demand</w:t>
            </w:r>
          </w:p>
          <w:p w14:paraId="1405BA6E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aggregate supply and related </w:t>
            </w:r>
          </w:p>
          <w:p w14:paraId="3ACDCED9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concepts</w:t>
            </w:r>
          </w:p>
          <w:p w14:paraId="04854037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Ch-8 Short term equilibrium </w:t>
            </w:r>
          </w:p>
          <w:p w14:paraId="06FD283E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output</w:t>
            </w:r>
          </w:p>
          <w:p w14:paraId="38FD9715" w14:textId="77777777" w:rsidR="00334F02" w:rsidRPr="00C248D0" w:rsidRDefault="00334F02" w:rsidP="00334F02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Ch-9 Problem of deficit </w:t>
            </w:r>
          </w:p>
          <w:p w14:paraId="3E09B286" w14:textId="7399E22F" w:rsidR="00334F02" w:rsidRDefault="00334F02" w:rsidP="00334F02">
            <w:pPr>
              <w:spacing w:after="0" w:line="240" w:lineRule="auto"/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demand and excess demand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711F1" w14:textId="77777777" w:rsidR="00334F02" w:rsidRPr="00C248D0" w:rsidRDefault="00334F02" w:rsidP="00334F02">
            <w:pPr>
              <w:numPr>
                <w:ilvl w:val="0"/>
                <w:numId w:val="31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Components of Aggregate Demand and Factors Affecting Aggregate Supply</w:t>
            </w:r>
          </w:p>
          <w:p w14:paraId="65C847E7" w14:textId="77777777" w:rsidR="00334F02" w:rsidRPr="00C248D0" w:rsidRDefault="00334F02" w:rsidP="00334F02">
            <w:pPr>
              <w:numPr>
                <w:ilvl w:val="0"/>
                <w:numId w:val="31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Determination of Equilibrium Output using AD–AS Approach”</w:t>
            </w:r>
          </w:p>
          <w:p w14:paraId="2D4C5559" w14:textId="4F7B64C6" w:rsidR="00334F02" w:rsidRDefault="00334F02" w:rsidP="00334F02">
            <w:pPr>
              <w:spacing w:after="0" w:line="240" w:lineRule="auto"/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Inflationary and Deflationary Gaps: Causes and Corrective Measures”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2FB24" w14:textId="4BD5E36F" w:rsidR="00334F02" w:rsidRDefault="00334F02" w:rsidP="00334F02">
            <w:pPr>
              <w:spacing w:after="0" w:line="240" w:lineRule="auto"/>
              <w:ind w:left="25"/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Students will create a creative poster showing how an economy reaches equilibrium and what happens when it is disturbed.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7CAE" w14:textId="77777777" w:rsidR="00334F02" w:rsidRDefault="00334F02" w:rsidP="00334F02">
            <w:pPr>
              <w:spacing w:after="0" w:line="240" w:lineRule="auto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D0E891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21274CB9" w14:textId="77777777" w:rsidTr="001F0929">
        <w:trPr>
          <w:trHeight w:val="3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6B123" w14:textId="77777777" w:rsidR="00334F02" w:rsidRDefault="00334F02" w:rsidP="00334F02">
            <w:pPr>
              <w:spacing w:after="0" w:line="240" w:lineRule="auto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65440" w14:textId="77777777" w:rsidR="00334F02" w:rsidRDefault="00334F02" w:rsidP="00334F02">
            <w:pPr>
              <w:spacing w:after="0" w:line="240" w:lineRule="auto"/>
            </w:pPr>
            <w:r>
              <w:t xml:space="preserve">Business studies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C822" w14:textId="77777777" w:rsidR="00334F02" w:rsidRDefault="00334F02" w:rsidP="00334F0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Ch-11 Marketing management</w:t>
            </w:r>
          </w:p>
          <w:p w14:paraId="07AC92A0" w14:textId="77777777" w:rsidR="00334F02" w:rsidRDefault="00334F02" w:rsidP="00334F02">
            <w:pPr>
              <w:spacing w:after="0" w:line="240" w:lineRule="auto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C88A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"Marketing Mix Decisions": Divide</w:t>
            </w:r>
          </w:p>
          <w:p w14:paraId="47F70364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into groups and ask them to make</w:t>
            </w:r>
          </w:p>
          <w:p w14:paraId="6A49E214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marketing mix decisions (4Ps: product,</w:t>
            </w:r>
          </w:p>
          <w:p w14:paraId="2F730670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price, promotion, and place) for a new</w:t>
            </w:r>
          </w:p>
          <w:p w14:paraId="6ACAC31D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 launch.</w:t>
            </w:r>
          </w:p>
          <w:p w14:paraId="7FAC13DC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"Marketing Research Project": Assign</w:t>
            </w:r>
          </w:p>
          <w:p w14:paraId="0782E785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a marketing research project where</w:t>
            </w:r>
          </w:p>
          <w:p w14:paraId="43F891E3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have to conduct research on a specific</w:t>
            </w:r>
          </w:p>
          <w:p w14:paraId="320190A0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 or service, analyze the data, and</w:t>
            </w:r>
          </w:p>
          <w:p w14:paraId="011617D4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recommendations.</w:t>
            </w:r>
          </w:p>
          <w:p w14:paraId="479CE15A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"Marketing Plan Competition": Divide</w:t>
            </w:r>
          </w:p>
          <w:p w14:paraId="687E2285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into groups and ask them to create</w:t>
            </w:r>
          </w:p>
          <w:p w14:paraId="49FF320A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comprehensive marketing plan for a</w:t>
            </w:r>
          </w:p>
          <w:p w14:paraId="5E2F8EC9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 or service. The group with the best</w:t>
            </w:r>
          </w:p>
          <w:p w14:paraId="61859719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wins.</w:t>
            </w:r>
          </w:p>
          <w:p w14:paraId="5D02915E" w14:textId="77777777" w:rsidR="00334F02" w:rsidRDefault="00334F02" w:rsidP="00334F0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468FA395" w14:textId="77777777" w:rsidR="00334F02" w:rsidRDefault="00334F02" w:rsidP="00334F02">
            <w:pPr>
              <w:spacing w:after="0" w:line="240" w:lineRule="auto"/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35C34" w14:textId="77777777" w:rsidR="00334F02" w:rsidRDefault="00334F02" w:rsidP="00334F02">
            <w:pPr>
              <w:spacing w:after="0" w:line="240" w:lineRule="auto"/>
            </w:pPr>
            <w:r>
              <w:t>Make a portfolio on marketing management on a specific product- ice cream, chocolate etc.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FEE6" w14:textId="77777777" w:rsidR="00334F02" w:rsidRDefault="00334F02" w:rsidP="00334F02">
            <w:pPr>
              <w:spacing w:after="0" w:line="240" w:lineRule="auto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638662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2753DA26" w14:textId="77777777" w:rsidTr="001F0929">
        <w:trPr>
          <w:trHeight w:val="80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716FE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9FA8C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Physics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D9278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Chapter 9: Ray Optics and Optical Instruments </w:t>
            </w:r>
          </w:p>
          <w:p w14:paraId="11B8D59F" w14:textId="77777777" w:rsidR="00334F02" w:rsidRDefault="00334F02" w:rsidP="00334F02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Chapter 10: Wave Optics</w:t>
            </w:r>
          </w:p>
          <w:p w14:paraId="7AE7E7EF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9BE5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find the focal length of a convex lens by plotting graphs between u and v or between 1/u and 1/v.</w:t>
            </w:r>
          </w:p>
          <w:p w14:paraId="49C8465B" w14:textId="77777777" w:rsidR="00334F02" w:rsidRDefault="00334F02" w:rsidP="00334F02">
            <w:pPr>
              <w:spacing w:before="240" w:after="240" w:line="240" w:lineRule="auto"/>
              <w:ind w:left="2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7.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find the value of v for different values of you in the case of a</w:t>
            </w:r>
          </w:p>
          <w:p w14:paraId="233FEBB9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concave mirror and to find the focal length.</w:t>
            </w:r>
          </w:p>
          <w:p w14:paraId="6642E9C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0564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Make digital/handmade posters on telescopes and microscopes.</w:t>
            </w:r>
          </w:p>
          <w:p w14:paraId="7DC9F45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DF88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C2340F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0D1AE549" w14:textId="77777777" w:rsidTr="001F0929">
        <w:trPr>
          <w:trHeight w:val="71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AE35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C0F42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Chemistry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0EF2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 Amines</w:t>
            </w:r>
          </w:p>
          <w:p w14:paraId="20644E0E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Biomolecules</w:t>
            </w:r>
          </w:p>
          <w:p w14:paraId="4313376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DC08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CH:9Amines: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Nomenclature, classification, structure, methods of preparation, physical and chemical properties, uses, identification of primary, secondary and tertiary amines. Diazonium salts: Preparation, chemical reactions and importance in synthetic organic chemistry.</w:t>
            </w:r>
          </w:p>
          <w:p w14:paraId="7A45FD8A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1C80C8" w14:textId="77777777" w:rsidR="00334F02" w:rsidRDefault="00334F02" w:rsidP="00334F02">
            <w:pPr>
              <w:spacing w:before="240" w:after="240" w:line="240" w:lineRule="auto"/>
              <w:ind w:left="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CH:10 Biomolecules</w:t>
            </w:r>
          </w:p>
          <w:p w14:paraId="628556FD" w14:textId="77777777" w:rsidR="00334F02" w:rsidRDefault="00334F02" w:rsidP="00334F02">
            <w:pPr>
              <w:spacing w:before="24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Carbohydrates - Classification (aldoses and ketoses), monosaccahrides (glucose and fructose), D-L configuration oligosaccharides (sucrose, lactose, maltose), polysaccharides (starch, cellulose, glycogen);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Importance of carbohydrates.</w:t>
            </w:r>
          </w:p>
          <w:p w14:paraId="30671C0D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Proteins -Elementary idea of - amino acids, peptide bond, polypeptides, proteins, structure of proteins - primary, secondary, tertiary structure and quaternary structures (qualitative idea only), denaturation of proteins; enzymes. Hormones - Elementary idea excluding structure. Vitamins - Classification and functions. Nucleic Acids: DNA and RNA.</w:t>
            </w:r>
          </w:p>
          <w:p w14:paraId="7EABE706" w14:textId="77777777" w:rsidR="00334F02" w:rsidRDefault="00334F02" w:rsidP="00334F02">
            <w:pPr>
              <w:spacing w:before="2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PRACTICALS:</w:t>
            </w:r>
          </w:p>
          <w:p w14:paraId="23CADC40" w14:textId="77777777" w:rsidR="00334F02" w:rsidRDefault="00334F02" w:rsidP="00334F02">
            <w:pPr>
              <w:spacing w:before="240" w:after="240" w:line="240" w:lineRule="auto"/>
              <w:ind w:left="20" w:right="16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Volumetric Analysis Salt Analysis</w:t>
            </w:r>
          </w:p>
          <w:p w14:paraId="38703B86" w14:textId="77777777" w:rsidR="00334F02" w:rsidRDefault="00334F02" w:rsidP="00334F02">
            <w:pPr>
              <w:spacing w:before="240" w:after="240" w:line="240" w:lineRule="auto"/>
              <w:ind w:left="20" w:right="1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Content Based Experiment Project Work</w:t>
            </w:r>
          </w:p>
          <w:p w14:paraId="44A846F7" w14:textId="77777777" w:rsidR="00334F02" w:rsidRDefault="00334F02" w:rsidP="00334F02">
            <w:pPr>
              <w:spacing w:before="22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Preparation of Inorganic Compounds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A.Preparation of double salt of Ferrous Ammonium Sulphate or Potash Alum.</w:t>
            </w:r>
          </w:p>
          <w:p w14:paraId="06B74FEB" w14:textId="77777777" w:rsidR="00334F02" w:rsidRDefault="00334F02" w:rsidP="00334F02">
            <w:pPr>
              <w:spacing w:before="24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Preparation</w:t>
            </w:r>
          </w:p>
          <w:p w14:paraId="4181AA36" w14:textId="77777777" w:rsidR="00334F02" w:rsidRDefault="00334F02" w:rsidP="00334F02">
            <w:pPr>
              <w:spacing w:before="240" w:after="240" w:line="240" w:lineRule="auto"/>
              <w:ind w:left="20" w:righ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Potassium Ferric Oxalate. B.Preparation of Organic Compounds Preparation of any one of the following compounds</w:t>
            </w:r>
          </w:p>
          <w:p w14:paraId="266BAA2B" w14:textId="77777777" w:rsidR="00334F02" w:rsidRDefault="00334F02" w:rsidP="00334F02">
            <w:pPr>
              <w:spacing w:before="24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i) Acetanilide ii) Di -benzalAcetone iii)</w:t>
            </w:r>
          </w:p>
          <w:p w14:paraId="0B6BF137" w14:textId="77777777" w:rsidR="00334F02" w:rsidRDefault="00334F02" w:rsidP="00334F02">
            <w:pPr>
              <w:spacing w:before="24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p-Nitroacetanilide iv) Aniline yellow or 2 - NaphtholAnilinedye.</w:t>
            </w:r>
          </w:p>
          <w:p w14:paraId="47118A4B" w14:textId="77777777" w:rsidR="00334F02" w:rsidRDefault="00334F02" w:rsidP="00334F02">
            <w:pPr>
              <w:spacing w:before="220" w:after="240" w:line="240" w:lineRule="auto"/>
              <w:ind w:left="20"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Tests for the functional groups present in organic compounds: Unsaturation, alcoholic, phenolic, aldehydic, ketonic, carboxylic and amino (Primary) groups.</w:t>
            </w:r>
          </w:p>
          <w:p w14:paraId="06F34BBF" w14:textId="77777777" w:rsidR="00334F02" w:rsidRDefault="00334F02" w:rsidP="00334F02">
            <w:pPr>
              <w:spacing w:before="22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Determination of concentration/ molarity of KMnO4 solution by titrating it against a standard solution of: i) Oxalic acid, ii) Ferrous Ammonium Sulphate (Students will be required to prepare standard solutions by weighing themselves).</w:t>
            </w:r>
          </w:p>
          <w:p w14:paraId="3EAD9276" w14:textId="77777777" w:rsidR="00334F02" w:rsidRDefault="00334F02" w:rsidP="00334F02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Qualitative analysis Determination of one cation and one anion in a given salt. Cation : Pb2+, </w:t>
            </w:r>
            <w:r>
              <w:rPr>
                <w:sz w:val="20"/>
                <w:szCs w:val="20"/>
              </w:rPr>
              <w:lastRenderedPageBreak/>
              <w:t>Cu2+ As3+, Aℓ3+, Fe3+, Mn2+, Zn2+, Cu2+, Ni2+, Ca2+, Sr2+, Ba2+, Mg2+, NH4 + Anions: (CO3) 2- , S2- , (SO3) 2- , (NO2) - , (SO4) 2- , Cℓ - , Br- , I- , PO3- 4, (C2O4) 2- , CH3COO- ,NO3 -</w:t>
            </w:r>
          </w:p>
          <w:p w14:paraId="23D89BED" w14:textId="77777777" w:rsidR="00334F02" w:rsidRDefault="00334F02" w:rsidP="00334F02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(Note: Insoluble salts excluded)</w:t>
            </w:r>
          </w:p>
          <w:p w14:paraId="47E28B85" w14:textId="77777777" w:rsidR="00334F02" w:rsidRDefault="00334F02" w:rsidP="00334F02">
            <w:pPr>
              <w:spacing w:before="240" w:after="240" w:line="240" w:lineRule="auto"/>
              <w:rPr>
                <w:sz w:val="20"/>
                <w:szCs w:val="20"/>
              </w:rPr>
            </w:pPr>
          </w:p>
          <w:p w14:paraId="590F3E8A" w14:textId="77777777" w:rsidR="00334F02" w:rsidRDefault="00334F02" w:rsidP="00334F02">
            <w:pPr>
              <w:spacing w:before="220" w:after="24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DF0A1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61D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Activity: Nitrogen Cycle Poster</w:t>
            </w:r>
          </w:p>
          <w:p w14:paraId="0DC0D81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2DBEEC" w14:textId="77777777" w:rsidR="00334F02" w:rsidRDefault="00334F02" w:rsidP="00334F02">
            <w:pPr>
              <w:spacing w:before="240" w:after="240" w:line="240" w:lineRule="auto"/>
              <w:ind w:righ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Objective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Learn about nitrogen compounds in the environment.</w:t>
            </w:r>
          </w:p>
          <w:p w14:paraId="080226CD" w14:textId="77777777" w:rsidR="00334F02" w:rsidRDefault="00334F02" w:rsidP="00334F02">
            <w:pPr>
              <w:spacing w:after="240" w:line="240" w:lineRule="auto"/>
              <w:ind w:righ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Materials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Paper, colored markers, images.</w:t>
            </w:r>
          </w:p>
          <w:p w14:paraId="55972963" w14:textId="77777777" w:rsidR="00334F02" w:rsidRDefault="00334F02" w:rsidP="00334F02">
            <w:pPr>
              <w:spacing w:after="240" w:line="240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 Integration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Create a colorful poster of the nitrogen cycle, emphasizing nitrogen-containing organic compounds like amines and nitriles.</w:t>
            </w:r>
          </w:p>
          <w:p w14:paraId="231BAD88" w14:textId="77777777" w:rsidR="00334F02" w:rsidRDefault="00334F02" w:rsidP="00334F02">
            <w:pPr>
              <w:spacing w:before="2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DD09D4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Activity: Modeling Biomolecules</w:t>
            </w:r>
          </w:p>
          <w:p w14:paraId="75CEF888" w14:textId="77777777" w:rsidR="00334F02" w:rsidRDefault="00334F02" w:rsidP="00334F02">
            <w:pPr>
              <w:spacing w:before="20" w:after="240" w:line="240" w:lineRule="auto"/>
              <w:ind w:right="2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Objective: Understand the structure of biomolecules like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proteins, carbohydrates, and enzymes.</w:t>
            </w:r>
          </w:p>
          <w:p w14:paraId="2021769D" w14:textId="77777777" w:rsidR="00334F02" w:rsidRDefault="00334F02" w:rsidP="00334F02">
            <w:pPr>
              <w:spacing w:before="240" w:after="240" w:line="240" w:lineRule="auto"/>
              <w:ind w:right="6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Materials: Clay, beads, toothpicks, or molecular model kits.</w:t>
            </w:r>
          </w:p>
          <w:p w14:paraId="3ED02C98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 Integration: Students build molecular models of biomolecules and then present them artistically, showing their structure and function.</w:t>
            </w:r>
          </w:p>
          <w:p w14:paraId="534B889A" w14:textId="77777777" w:rsidR="00334F02" w:rsidRDefault="00334F02" w:rsidP="00334F02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C45D6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1047F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567D8A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3027C0D0" w14:textId="77777777" w:rsidTr="001F0929">
        <w:trPr>
          <w:trHeight w:val="67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AE64D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20E6E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Biology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B9E4" w14:textId="7DC87608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Ch-9 Principles of Biotechnology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0C927FD" w14:textId="55CFB69C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Ch-10 Biotechnology and its Application</w:t>
            </w:r>
          </w:p>
          <w:p w14:paraId="100FC551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81174F0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60C00416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69A538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43E66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0A757F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4A4394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0F78AF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F6C877" w14:textId="05F9B018" w:rsidR="00334F02" w:rsidRPr="00015D8E" w:rsidRDefault="00334F02" w:rsidP="00334F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Ch-11 Organisms and Populations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13330" w14:textId="77777777" w:rsidR="00334F02" w:rsidRDefault="00334F02" w:rsidP="00334F02">
            <w:pPr>
              <w:numPr>
                <w:ilvl w:val="0"/>
                <w:numId w:val="26"/>
              </w:numPr>
              <w:tabs>
                <w:tab w:val="center" w:pos="1547"/>
                <w:tab w:val="center" w:pos="1736"/>
              </w:tabs>
              <w:spacing w:before="280" w:after="0" w:line="235" w:lineRule="auto"/>
              <w:ind w:right="4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Tools for recombinant DNA Technology of Recombinant DNA technology</w:t>
            </w:r>
          </w:p>
          <w:p w14:paraId="6875ACA6" w14:textId="77777777" w:rsidR="00334F02" w:rsidRDefault="00334F02" w:rsidP="00334F02">
            <w:pPr>
              <w:tabs>
                <w:tab w:val="center" w:pos="1547"/>
                <w:tab w:val="center" w:pos="17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56D51F2" w14:textId="77777777" w:rsidR="00334F02" w:rsidRDefault="00334F02" w:rsidP="00334F02">
            <w:pPr>
              <w:numPr>
                <w:ilvl w:val="0"/>
                <w:numId w:val="25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Principles and process of Biotechnology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Genetic engineering</w:t>
            </w:r>
          </w:p>
          <w:p w14:paraId="4DED6B22" w14:textId="77777777" w:rsidR="00334F02" w:rsidRDefault="00334F02" w:rsidP="00334F02">
            <w:pPr>
              <w:numPr>
                <w:ilvl w:val="0"/>
                <w:numId w:val="25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2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Biotechnological application in Agriculture</w:t>
            </w:r>
          </w:p>
          <w:p w14:paraId="2833D65D" w14:textId="77777777" w:rsidR="00334F02" w:rsidRDefault="00334F02" w:rsidP="00334F02">
            <w:pPr>
              <w:numPr>
                <w:ilvl w:val="0"/>
                <w:numId w:val="25"/>
              </w:numPr>
              <w:tabs>
                <w:tab w:val="center" w:pos="1547"/>
                <w:tab w:val="center" w:pos="1736"/>
              </w:tabs>
              <w:spacing w:after="0" w:line="235" w:lineRule="auto"/>
              <w:ind w:right="1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Biotechnological Application in Medicines</w:t>
            </w:r>
          </w:p>
          <w:p w14:paraId="67B36D8C" w14:textId="77777777" w:rsidR="00334F02" w:rsidRDefault="00334F02" w:rsidP="00334F02">
            <w:pPr>
              <w:numPr>
                <w:ilvl w:val="0"/>
                <w:numId w:val="25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Transgenic Animals &amp; Ethical Issues</w:t>
            </w:r>
          </w:p>
          <w:p w14:paraId="697E83CD" w14:textId="77777777" w:rsidR="00334F02" w:rsidRDefault="00334F02" w:rsidP="00334F02">
            <w:pPr>
              <w:tabs>
                <w:tab w:val="center" w:pos="1547"/>
                <w:tab w:val="center" w:pos="1736"/>
              </w:tabs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55C496" w14:textId="3593378D" w:rsidR="00334F02" w:rsidRDefault="00334F02" w:rsidP="00334F02">
            <w:pPr>
              <w:spacing w:after="0" w:line="240" w:lineRule="auto"/>
              <w:ind w:left="25" w:righ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Organisms and environment: Habitat and niche, population and ecological adaptation; population and ecological interactions- mutualism, competition, predation,  parasitism; population attributes- growth, birth rate and death rate, age distribution.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6DB29" w14:textId="77777777" w:rsidR="00334F02" w:rsidRDefault="00334F02" w:rsidP="00334F02">
            <w:pPr>
              <w:numPr>
                <w:ilvl w:val="0"/>
                <w:numId w:val="27"/>
              </w:numPr>
              <w:spacing w:after="0" w:line="240" w:lineRule="auto"/>
              <w:ind w:right="20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To Prepare vinegar from fruit peels by the process of fermentation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6D2A3EA" w14:textId="77777777" w:rsidR="00334F02" w:rsidRDefault="00334F02" w:rsidP="00334F02">
            <w:pPr>
              <w:numPr>
                <w:ilvl w:val="0"/>
                <w:numId w:val="27"/>
              </w:numPr>
              <w:spacing w:after="0" w:line="240" w:lineRule="auto"/>
              <w:ind w:right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determine the action of salivary amylase in carbohydrates/starch at different pH and temperature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9E710C4" w14:textId="77777777" w:rsidR="00334F02" w:rsidRDefault="00334F02" w:rsidP="00334F02">
            <w:pPr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To isolate DNA from fruit samples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07AF0FD" w14:textId="77777777" w:rsidR="00334F02" w:rsidRDefault="00334F02" w:rsidP="00334F02">
            <w:pPr>
              <w:numPr>
                <w:ilvl w:val="0"/>
                <w:numId w:val="27"/>
              </w:numPr>
              <w:spacing w:after="0" w:line="240" w:lineRule="auto"/>
              <w:ind w:right="7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 the effect of antibiotics on microorganism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77C062F" w14:textId="77777777" w:rsidR="00334F02" w:rsidRDefault="00334F02" w:rsidP="00334F02">
            <w:pPr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Study of drug resistance in bacteria using antibiotics.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C05FE9C" w14:textId="77777777" w:rsidR="00334F02" w:rsidRDefault="00334F02" w:rsidP="00334F02">
            <w:pPr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determine population density and frequency by quadrate method.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D056FBA" w14:textId="77777777" w:rsidR="00334F02" w:rsidRDefault="00334F02" w:rsidP="00334F02">
            <w:pPr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Adaptation of xerophytic and aquatic plants and animals</w:t>
            </w:r>
          </w:p>
          <w:p w14:paraId="349C103B" w14:textId="77777777" w:rsidR="00334F02" w:rsidRDefault="00334F02" w:rsidP="00334F02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FD68FE" w14:textId="77777777" w:rsidR="00334F02" w:rsidRDefault="00334F02" w:rsidP="00334F02">
            <w:pPr>
              <w:spacing w:after="0" w:line="240" w:lineRule="auto"/>
              <w:ind w:left="25" w:righ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8A40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19903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5F0E57C4" w14:textId="77777777" w:rsidTr="001F0929">
        <w:trPr>
          <w:trHeight w:val="716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CB24D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0D311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1BA1" w14:textId="77777777" w:rsidR="00334F02" w:rsidRDefault="00334F02" w:rsidP="00334F02">
            <w:pPr>
              <w:spacing w:after="0" w:line="240" w:lineRule="auto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Ch-10 Vectors</w:t>
            </w:r>
          </w:p>
          <w:p w14:paraId="0FD6B94C" w14:textId="77777777" w:rsidR="00334F02" w:rsidRDefault="00334F02" w:rsidP="00334F02">
            <w:pPr>
              <w:spacing w:after="0" w:line="240" w:lineRule="auto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Ch-11 3-D Geometry</w:t>
            </w:r>
          </w:p>
          <w:p w14:paraId="3B8F48DD" w14:textId="77777777" w:rsidR="00334F02" w:rsidRDefault="00334F02" w:rsidP="00334F02">
            <w:pPr>
              <w:spacing w:after="0" w:line="240" w:lineRule="auto"/>
              <w:rPr>
                <w:rFonts w:ascii="Arimo" w:eastAsia="Arimo" w:hAnsi="Arimo" w:cs="Arimo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B1F3B" w14:textId="77777777" w:rsidR="00334F02" w:rsidRDefault="00334F02" w:rsidP="00334F02">
            <w:pPr>
              <w:shd w:val="clear" w:color="auto" w:fill="FFFFFF"/>
              <w:spacing w:before="180" w:after="420" w:line="360" w:lineRule="auto"/>
              <w:jc w:val="left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A0A0A"/>
                <w:sz w:val="24"/>
                <w:szCs w:val="24"/>
              </w:rPr>
              <w:t>The Activity: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 xml:space="preserve"> Create a </w:t>
            </w:r>
            <w:r>
              <w:rPr>
                <w:rFonts w:ascii="Arial" w:eastAsia="Arial" w:hAnsi="Arial" w:cs="Arial"/>
                <w:b/>
                <w:bCs/>
                <w:color w:val="0A0A0A"/>
                <w:sz w:val="24"/>
                <w:szCs w:val="24"/>
              </w:rPr>
              <w:t>"Particle System"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 xml:space="preserve"> where points on the screen are affected by "gravity" or "wind."</w:t>
            </w:r>
          </w:p>
          <w:p w14:paraId="1119BEDA" w14:textId="77777777" w:rsidR="00334F02" w:rsidRDefault="00334F02" w:rsidP="00334F02">
            <w:pPr>
              <w:spacing w:after="0" w:line="240" w:lineRule="auto"/>
              <w:ind w:left="25"/>
              <w:rPr>
                <w:rFonts w:ascii="Arimo" w:eastAsia="Arimo" w:hAnsi="Arimo" w:cs="Arimo"/>
              </w:rPr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B6F51" w14:textId="77777777" w:rsidR="00334F02" w:rsidRDefault="00334F02" w:rsidP="00334F02">
            <w:pPr>
              <w:shd w:val="clear" w:color="auto" w:fill="FFFFFF"/>
              <w:spacing w:before="180" w:after="420" w:line="360" w:lineRule="auto"/>
              <w:jc w:val="left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>Navigation &amp; Curvature Project: Research how GPS apps use 3D geometry and vectors to calculate the shortest route between two points on the curved surface of the Earth.</w:t>
            </w:r>
          </w:p>
          <w:p w14:paraId="68AA30CB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C8B1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60C30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69FB14F0" w14:textId="77777777" w:rsidTr="001F0929">
        <w:trPr>
          <w:trHeight w:val="80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9DB3C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C6F40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Maths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4DE04" w14:textId="77777777" w:rsidR="00334F02" w:rsidRDefault="00334F02" w:rsidP="00334F02">
            <w:pPr>
              <w:spacing w:after="0" w:line="240" w:lineRule="auto"/>
              <w:ind w:left="25"/>
            </w:pPr>
            <w:r>
              <w:t>UNIT 6 Time Based Data</w:t>
            </w:r>
          </w:p>
          <w:p w14:paraId="5EF60B47" w14:textId="77777777" w:rsidR="00334F02" w:rsidRDefault="00334F02" w:rsidP="00334F02">
            <w:pPr>
              <w:spacing w:after="0" w:line="240" w:lineRule="auto"/>
              <w:ind w:left="25"/>
            </w:pPr>
            <w:r>
              <w:t>Unit 8 Linear Programming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B9C1B" w14:textId="77777777" w:rsidR="00334F02" w:rsidRDefault="00334F02" w:rsidP="00334F02">
            <w:pPr>
              <w:spacing w:after="0" w:line="240" w:lineRule="auto"/>
              <w:ind w:left="25"/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 Analysis of time based data </w:t>
            </w:r>
          </w:p>
          <w:p w14:paraId="5E406E34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 xml:space="preserve">To collect time-based data (e.g., commodity prices, company sales) and analyze trends using index numbers or moving averages. 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0BC25" w14:textId="77777777" w:rsidR="00334F02" w:rsidRDefault="00334F02" w:rsidP="00334F02">
            <w:pPr>
              <w:spacing w:after="0" w:line="240" w:lineRule="auto"/>
              <w:ind w:left="25"/>
              <w:rPr>
                <w:rFonts w:ascii="Arial" w:eastAsia="Arial" w:hAnsi="Arial" w:cs="Arial"/>
                <w:color w:val="001D35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1D35"/>
                <w:sz w:val="24"/>
                <w:szCs w:val="24"/>
                <w:highlight w:val="white"/>
              </w:rPr>
              <w:t>Artistic Feasible Region Design</w:t>
            </w:r>
          </w:p>
          <w:p w14:paraId="2ACECFED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  <w:highlight w:val="white"/>
              </w:rPr>
              <w:t>To visually represent a real-world LPP problem using graphical, artistic, and modeling techniques.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93EF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3713AF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51C5451E" w14:textId="77777777" w:rsidTr="001F0929">
        <w:trPr>
          <w:trHeight w:val="736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F1866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D965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BD773" w14:textId="77777777" w:rsidR="00334F02" w:rsidRDefault="00334F02" w:rsidP="00334F02">
            <w:pPr>
              <w:spacing w:after="0" w:line="240" w:lineRule="auto"/>
              <w:ind w:left="25"/>
            </w:pPr>
            <w:r>
              <w:t>Ch-10 Rebels and the Raj</w:t>
            </w:r>
          </w:p>
          <w:p w14:paraId="3DA535DD" w14:textId="77777777" w:rsidR="00334F02" w:rsidRDefault="00334F02" w:rsidP="00334F02">
            <w:pPr>
              <w:spacing w:after="0" w:line="240" w:lineRule="auto"/>
              <w:ind w:left="25"/>
            </w:pPr>
            <w:r>
              <w:t>ch-11 Mahatma Gandhi and</w:t>
            </w:r>
          </w:p>
          <w:p w14:paraId="06102605" w14:textId="77777777" w:rsidR="00334F02" w:rsidRDefault="00334F02" w:rsidP="00334F02">
            <w:pPr>
              <w:spacing w:after="0" w:line="240" w:lineRule="auto"/>
              <w:ind w:left="25"/>
            </w:pPr>
            <w:r>
              <w:t>the Nationalist Movement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5347" w14:textId="77777777" w:rsidR="00334F02" w:rsidRDefault="00334F02" w:rsidP="00334F02">
            <w:pPr>
              <w:spacing w:after="0" w:line="240" w:lineRule="auto"/>
              <w:ind w:left="25"/>
            </w:pPr>
            <w:r>
              <w:t>Presentation on Gandhi’s philosophy of</w:t>
            </w:r>
          </w:p>
          <w:p w14:paraId="797A8CE0" w14:textId="77777777" w:rsidR="00334F02" w:rsidRDefault="00334F02" w:rsidP="00334F02">
            <w:pPr>
              <w:spacing w:after="0" w:line="240" w:lineRule="auto"/>
              <w:ind w:left="25"/>
            </w:pPr>
            <w:r>
              <w:t>non- violence and satyagraha</w:t>
            </w:r>
          </w:p>
          <w:p w14:paraId="6D7B7584" w14:textId="77777777" w:rsidR="00334F02" w:rsidRDefault="00334F02" w:rsidP="00334F02">
            <w:pPr>
              <w:spacing w:after="0" w:line="240" w:lineRule="auto"/>
            </w:pPr>
          </w:p>
          <w:p w14:paraId="34584ACE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A926F" w14:textId="77777777" w:rsidR="00334F02" w:rsidRDefault="00334F02" w:rsidP="00334F02">
            <w:pPr>
              <w:spacing w:after="0" w:line="240" w:lineRule="auto"/>
              <w:ind w:left="25"/>
            </w:pPr>
            <w:r>
              <w:lastRenderedPageBreak/>
              <w:t>Activity: "A Day in the Life</w:t>
            </w:r>
          </w:p>
          <w:p w14:paraId="74107EBE" w14:textId="77777777" w:rsidR="00334F02" w:rsidRDefault="00334F02" w:rsidP="00334F02">
            <w:pPr>
              <w:spacing w:after="0" w:line="240" w:lineRule="auto"/>
              <w:ind w:left="25"/>
            </w:pPr>
            <w:r>
              <w:t>of Mahatma Gandhi"</w:t>
            </w:r>
          </w:p>
          <w:p w14:paraId="37DB37BC" w14:textId="77777777" w:rsidR="00334F02" w:rsidRDefault="00334F02" w:rsidP="00334F02">
            <w:pPr>
              <w:spacing w:after="0" w:line="240" w:lineRule="auto"/>
              <w:ind w:left="25"/>
            </w:pPr>
            <w:r>
              <w:t>Instructions:1. Ask students to imagine</w:t>
            </w:r>
          </w:p>
          <w:p w14:paraId="6FF5F2BF" w14:textId="77777777" w:rsidR="00334F02" w:rsidRDefault="00334F02" w:rsidP="00334F02">
            <w:pPr>
              <w:spacing w:after="0" w:line="240" w:lineRule="auto"/>
              <w:ind w:left="25"/>
            </w:pPr>
            <w:r>
              <w:lastRenderedPageBreak/>
              <w:t>they are Mahatma Gandhi on</w:t>
            </w:r>
          </w:p>
          <w:p w14:paraId="496E8638" w14:textId="77777777" w:rsidR="00334F02" w:rsidRDefault="00334F02" w:rsidP="00334F02">
            <w:pPr>
              <w:spacing w:after="0" w:line="240" w:lineRule="auto"/>
              <w:ind w:left="25"/>
            </w:pPr>
            <w:r>
              <w:t>a specific day during the</w:t>
            </w:r>
          </w:p>
          <w:p w14:paraId="301FDD80" w14:textId="77777777" w:rsidR="00334F02" w:rsidRDefault="00334F02" w:rsidP="00334F02">
            <w:pPr>
              <w:spacing w:after="0" w:line="240" w:lineRule="auto"/>
              <w:ind w:left="25"/>
            </w:pPr>
            <w:r>
              <w:t>Indian National Movement.</w:t>
            </w:r>
          </w:p>
          <w:p w14:paraId="51813218" w14:textId="77777777" w:rsidR="00334F02" w:rsidRDefault="00334F02" w:rsidP="00334F02">
            <w:pPr>
              <w:spacing w:after="0" w:line="240" w:lineRule="auto"/>
              <w:ind w:left="25"/>
            </w:pPr>
            <w:r>
              <w:t>2. Assign each student a</w:t>
            </w:r>
          </w:p>
          <w:p w14:paraId="646B9E34" w14:textId="77777777" w:rsidR="00334F02" w:rsidRDefault="00334F02" w:rsidP="00334F02">
            <w:pPr>
              <w:spacing w:after="0" w:line="240" w:lineRule="auto"/>
              <w:ind w:left="25"/>
            </w:pPr>
            <w:r>
              <w:t>different date and scenario,</w:t>
            </w:r>
          </w:p>
          <w:p w14:paraId="0FA128C7" w14:textId="77777777" w:rsidR="00334F02" w:rsidRDefault="00334F02" w:rsidP="00334F02">
            <w:pPr>
              <w:spacing w:after="0" w:line="240" w:lineRule="auto"/>
              <w:ind w:left="25"/>
            </w:pPr>
            <w:r>
              <w:t>such as:</w:t>
            </w:r>
          </w:p>
          <w:p w14:paraId="34A625BF" w14:textId="77777777" w:rsidR="00334F02" w:rsidRDefault="00334F02" w:rsidP="00334F02">
            <w:pPr>
              <w:spacing w:after="0" w:line="240" w:lineRule="auto"/>
              <w:ind w:left="25"/>
            </w:pPr>
            <w:r>
              <w:t>- January 26, 1930: The</w:t>
            </w:r>
          </w:p>
          <w:p w14:paraId="6502E6DA" w14:textId="77777777" w:rsidR="00334F02" w:rsidRDefault="00334F02" w:rsidP="00334F02">
            <w:pPr>
              <w:spacing w:after="0" w:line="240" w:lineRule="auto"/>
              <w:ind w:left="25"/>
            </w:pPr>
            <w:r>
              <w:t>day Gandhi launched the Salt</w:t>
            </w:r>
          </w:p>
          <w:p w14:paraId="3B5F2A90" w14:textId="77777777" w:rsidR="00334F02" w:rsidRDefault="00334F02" w:rsidP="00334F02">
            <w:pPr>
              <w:spacing w:after="0" w:line="240" w:lineRule="auto"/>
              <w:ind w:left="25"/>
            </w:pPr>
            <w:r>
              <w:t>March</w:t>
            </w:r>
          </w:p>
          <w:p w14:paraId="4CF0A955" w14:textId="77777777" w:rsidR="00334F02" w:rsidRDefault="00334F02" w:rsidP="00334F02">
            <w:pPr>
              <w:spacing w:after="0" w:line="240" w:lineRule="auto"/>
              <w:ind w:left="25"/>
            </w:pPr>
            <w:r>
              <w:t>- August 8, 1942: The day</w:t>
            </w:r>
          </w:p>
          <w:p w14:paraId="479D059C" w14:textId="77777777" w:rsidR="00334F02" w:rsidRDefault="00334F02" w:rsidP="00334F02">
            <w:pPr>
              <w:spacing w:after="0" w:line="240" w:lineRule="auto"/>
              <w:ind w:left="25"/>
            </w:pPr>
            <w:r>
              <w:t>Gandhi launched the Quit</w:t>
            </w:r>
          </w:p>
          <w:p w14:paraId="6DED0271" w14:textId="77777777" w:rsidR="00334F02" w:rsidRDefault="00334F02" w:rsidP="00334F02">
            <w:pPr>
              <w:spacing w:after="0" w:line="240" w:lineRule="auto"/>
              <w:ind w:left="25"/>
            </w:pPr>
            <w:r>
              <w:t>India Movement</w:t>
            </w:r>
          </w:p>
          <w:p w14:paraId="3883A1E9" w14:textId="77777777" w:rsidR="00334F02" w:rsidRDefault="00334F02" w:rsidP="00334F02">
            <w:pPr>
              <w:spacing w:after="0" w:line="240" w:lineRule="auto"/>
              <w:ind w:left="25"/>
            </w:pPr>
            <w:r>
              <w:t>3. Ask students to write a</w:t>
            </w:r>
          </w:p>
          <w:p w14:paraId="2CE74109" w14:textId="77777777" w:rsidR="00334F02" w:rsidRDefault="00334F02" w:rsidP="00334F02">
            <w:pPr>
              <w:spacing w:after="0" w:line="240" w:lineRule="auto"/>
              <w:ind w:left="25"/>
            </w:pPr>
            <w:r>
              <w:t>journal entry or create a</w:t>
            </w:r>
          </w:p>
          <w:p w14:paraId="3EB6C47F" w14:textId="77777777" w:rsidR="00334F02" w:rsidRDefault="00334F02" w:rsidP="00334F02">
            <w:pPr>
              <w:spacing w:after="0" w:line="240" w:lineRule="auto"/>
              <w:ind w:left="25"/>
            </w:pPr>
            <w:r>
              <w:t>scrapbook page that reflects</w:t>
            </w:r>
          </w:p>
          <w:p w14:paraId="049D07E5" w14:textId="77777777" w:rsidR="00334F02" w:rsidRDefault="00334F02" w:rsidP="00334F02">
            <w:pPr>
              <w:spacing w:after="0" w:line="240" w:lineRule="auto"/>
              <w:ind w:left="25"/>
            </w:pPr>
            <w:r>
              <w:t>Gandhi's thoughts, feelings,</w:t>
            </w:r>
          </w:p>
          <w:p w14:paraId="174481CF" w14:textId="77777777" w:rsidR="00334F02" w:rsidRDefault="00334F02" w:rsidP="00334F02">
            <w:pPr>
              <w:spacing w:after="0" w:line="240" w:lineRule="auto"/>
              <w:ind w:left="25"/>
            </w:pPr>
            <w:r>
              <w:t>and actions on that specific</w:t>
            </w:r>
          </w:p>
          <w:p w14:paraId="3A349CB8" w14:textId="77777777" w:rsidR="00334F02" w:rsidRDefault="00334F02" w:rsidP="00334F02">
            <w:pPr>
              <w:spacing w:after="0" w:line="240" w:lineRule="auto"/>
              <w:ind w:left="25"/>
            </w:pPr>
            <w:r>
              <w:t>day.</w:t>
            </w:r>
          </w:p>
          <w:p w14:paraId="0F6D135E" w14:textId="77777777" w:rsidR="00334F02" w:rsidRDefault="00334F02" w:rsidP="00334F02">
            <w:pPr>
              <w:spacing w:after="0" w:line="240" w:lineRule="auto"/>
              <w:ind w:left="25"/>
            </w:pPr>
            <w:r>
              <w:t>4. Encourage students to</w:t>
            </w:r>
          </w:p>
          <w:p w14:paraId="668CAC6D" w14:textId="77777777" w:rsidR="00334F02" w:rsidRDefault="00334F02" w:rsidP="00334F02">
            <w:pPr>
              <w:spacing w:after="0" w:line="240" w:lineRule="auto"/>
              <w:ind w:left="25"/>
            </w:pPr>
            <w:r>
              <w:t>include details about Gandhi's</w:t>
            </w:r>
          </w:p>
          <w:p w14:paraId="3DBFC30A" w14:textId="77777777" w:rsidR="00334F02" w:rsidRDefault="00334F02" w:rsidP="00334F02">
            <w:pPr>
              <w:spacing w:after="0" w:line="240" w:lineRule="auto"/>
              <w:ind w:left="25"/>
            </w:pPr>
            <w:r>
              <w:t>interactions with other</w:t>
            </w:r>
          </w:p>
          <w:p w14:paraId="00AA30A0" w14:textId="77777777" w:rsidR="00334F02" w:rsidRDefault="00334F02" w:rsidP="00334F02">
            <w:pPr>
              <w:spacing w:after="0" w:line="240" w:lineRule="auto"/>
              <w:ind w:left="25"/>
            </w:pPr>
            <w:r>
              <w:t>leaders, his messages to the</w:t>
            </w:r>
          </w:p>
          <w:p w14:paraId="1C18235F" w14:textId="77777777" w:rsidR="00334F02" w:rsidRDefault="00334F02" w:rsidP="00334F02">
            <w:pPr>
              <w:spacing w:after="0" w:line="240" w:lineRule="auto"/>
              <w:ind w:left="25"/>
            </w:pPr>
            <w:r>
              <w:t>public, and his personal</w:t>
            </w:r>
          </w:p>
          <w:p w14:paraId="6511C4A9" w14:textId="77777777" w:rsidR="00334F02" w:rsidRDefault="00334F02" w:rsidP="00334F02">
            <w:pPr>
              <w:spacing w:after="0" w:line="240" w:lineRule="auto"/>
              <w:ind w:left="25"/>
            </w:pPr>
            <w:r>
              <w:t>reflections on the movemen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61DE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617B55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1B5CF34A" w14:textId="77777777" w:rsidTr="001F0929">
        <w:trPr>
          <w:trHeight w:val="71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768E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5D337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Political science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D69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 1</w:t>
            </w:r>
          </w:p>
          <w:p w14:paraId="5F6886F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Ch- 6 Environment and</w:t>
            </w:r>
          </w:p>
          <w:p w14:paraId="480E8919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 Resources</w:t>
            </w:r>
          </w:p>
          <w:p w14:paraId="70AE55FA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Ch- 7 Globalisation</w:t>
            </w:r>
          </w:p>
          <w:p w14:paraId="6B25461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2</w:t>
            </w:r>
          </w:p>
          <w:p w14:paraId="0FFFAEC4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Ch- 7 Regional Aspirations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03BCA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Quiz based on topics taught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A320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Environmental poster making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8EE4B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7AB41F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5F3C78EF" w14:textId="77777777" w:rsidTr="001F0929">
        <w:trPr>
          <w:trHeight w:val="71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E122E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C66AB" w14:textId="77777777" w:rsidR="00334F02" w:rsidRDefault="00334F02" w:rsidP="00334F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Geography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BA6E8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 B Ch.7 Transport And</w:t>
            </w:r>
          </w:p>
          <w:p w14:paraId="4E7EE4A0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Communication</w:t>
            </w:r>
          </w:p>
          <w:p w14:paraId="7515BFDD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B Ch.8 International</w:t>
            </w:r>
          </w:p>
          <w:p w14:paraId="5E6E772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Trade</w:t>
            </w:r>
          </w:p>
          <w:p w14:paraId="4EDDBC0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 B Ch.9 Geographical</w:t>
            </w:r>
          </w:p>
          <w:p w14:paraId="2B824BFB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Perspective selected issues</w:t>
            </w:r>
          </w:p>
          <w:p w14:paraId="40A998F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 problems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8808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6802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EB0A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17E86C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201A02BE" w14:textId="77777777" w:rsidTr="008577CB">
        <w:trPr>
          <w:trHeight w:val="63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852D9" w14:textId="77777777" w:rsidR="00334F02" w:rsidRDefault="00334F02" w:rsidP="00334F02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F297F" w14:textId="668BD687" w:rsidR="00334F02" w:rsidRDefault="00334F02" w:rsidP="00334F02">
            <w:pPr>
              <w:spacing w:after="0" w:line="240" w:lineRule="auto"/>
            </w:pPr>
            <w:r>
              <w:rPr>
                <w:color w:val="000000"/>
              </w:rPr>
              <w:t>IT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EF6D" w14:textId="77777777" w:rsidR="00334F02" w:rsidRDefault="00334F02" w:rsidP="00334F02">
            <w:pPr>
              <w:pStyle w:val="NormalWeb"/>
              <w:spacing w:before="0" w:beforeAutospacing="0" w:after="0" w:afterAutospacing="0"/>
              <w:ind w:left="25"/>
            </w:pPr>
            <w:r>
              <w:rPr>
                <w:color w:val="000000"/>
              </w:rPr>
              <w:t>Part B:</w:t>
            </w:r>
          </w:p>
          <w:p w14:paraId="5137BEBC" w14:textId="25C31193" w:rsidR="00334F02" w:rsidRDefault="00334F02" w:rsidP="00334F02">
            <w:pPr>
              <w:spacing w:after="0" w:line="240" w:lineRule="auto"/>
              <w:ind w:left="25"/>
            </w:pPr>
            <w:r>
              <w:rPr>
                <w:color w:val="000000"/>
              </w:rPr>
              <w:t>Unit 4: Work Integrated Learning IT – DMA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D04B7" w14:textId="4785FA3C" w:rsidR="00334F02" w:rsidRDefault="00334F02" w:rsidP="00334F02">
            <w:pPr>
              <w:spacing w:after="0" w:line="240" w:lineRule="auto"/>
              <w:ind w:left="25" w:right="21"/>
            </w:pPr>
            <w:r>
              <w:rPr>
                <w:color w:val="000000"/>
              </w:rPr>
              <w:t>Case study / project work related to IT industry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AD931" w14:textId="79DDB4B9" w:rsidR="00334F02" w:rsidRDefault="00334F02" w:rsidP="00334F02">
            <w:pPr>
              <w:spacing w:after="0" w:line="240" w:lineRule="auto"/>
              <w:ind w:left="25"/>
            </w:pPr>
            <w:r>
              <w:rPr>
                <w:color w:val="000000"/>
              </w:rPr>
              <w:t>Project chart showing steps of DMA process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AF82E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CC36" w14:textId="77777777" w:rsidR="00334F02" w:rsidRDefault="00334F02" w:rsidP="00334F02">
            <w:pPr>
              <w:spacing w:after="0" w:line="240" w:lineRule="auto"/>
            </w:pPr>
          </w:p>
        </w:tc>
      </w:tr>
      <w:tr w:rsidR="00334F02" w14:paraId="6138E701" w14:textId="77777777" w:rsidTr="001F0929">
        <w:trPr>
          <w:trHeight w:val="63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805AC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E5860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Fine arts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119E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Portfolio work</w:t>
            </w:r>
          </w:p>
          <w:p w14:paraId="7E4B107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Nature study</w:t>
            </w:r>
          </w:p>
          <w:p w14:paraId="20C30514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Composition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9DD0" w14:textId="77777777" w:rsidR="00334F02" w:rsidRDefault="00334F02" w:rsidP="00334F02">
            <w:pPr>
              <w:spacing w:after="0" w:line="240" w:lineRule="auto"/>
              <w:ind w:left="25" w:right="21"/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34B1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3527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7049E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3B94939E" w14:textId="77777777" w:rsidTr="001F0929">
        <w:trPr>
          <w:trHeight w:val="63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307C0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D2A4B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Physical education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350C" w14:textId="77777777" w:rsidR="00334F02" w:rsidRDefault="00334F02" w:rsidP="00334F02">
            <w:pPr>
              <w:spacing w:after="0" w:line="240" w:lineRule="auto"/>
              <w:ind w:left="25"/>
            </w:pPr>
            <w:r>
              <w:t>Ch.7 Physiology &amp; Injuries in Sports</w:t>
            </w:r>
          </w:p>
          <w:p w14:paraId="2D6BD0DF" w14:textId="77777777" w:rsidR="00334F02" w:rsidRDefault="00334F02" w:rsidP="00334F02">
            <w:pPr>
              <w:spacing w:after="0" w:line="240" w:lineRule="auto"/>
              <w:ind w:left="25"/>
            </w:pPr>
            <w:r>
              <w:t>Ch.8 Biomechanics &amp; Sports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C7BE" w14:textId="77777777" w:rsidR="00334F02" w:rsidRDefault="00334F02" w:rsidP="00334F02">
            <w:pPr>
              <w:spacing w:after="0" w:line="240" w:lineRule="auto"/>
              <w:ind w:left="25" w:right="21"/>
            </w:pPr>
            <w:r>
              <w:t>Effects of exercise on body systems</w:t>
            </w:r>
          </w:p>
          <w:p w14:paraId="49537780" w14:textId="77777777" w:rsidR="00334F02" w:rsidRDefault="00334F02" w:rsidP="00334F02">
            <w:pPr>
              <w:spacing w:after="0" w:line="240" w:lineRule="auto"/>
              <w:ind w:left="25" w:right="21"/>
            </w:pPr>
            <w:r>
              <w:t>Types of levers</w:t>
            </w:r>
          </w:p>
          <w:p w14:paraId="221C3B2D" w14:textId="77777777" w:rsidR="00334F02" w:rsidRDefault="00334F02" w:rsidP="00334F02">
            <w:pPr>
              <w:spacing w:after="0" w:line="240" w:lineRule="auto"/>
              <w:ind w:left="25" w:right="21"/>
            </w:pPr>
            <w:r>
              <w:t>Equilibrium &amp;centre of gravity</w:t>
            </w:r>
          </w:p>
          <w:p w14:paraId="3016E060" w14:textId="77777777" w:rsidR="00334F02" w:rsidRDefault="00334F02" w:rsidP="00334F02">
            <w:pPr>
              <w:spacing w:after="0" w:line="240" w:lineRule="auto"/>
              <w:ind w:left="25" w:right="21"/>
            </w:pPr>
            <w:r>
              <w:t xml:space="preserve">Friction &amp; projectile motion 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A9119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Practical based learning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D5E33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9694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4614D062" w14:textId="77777777" w:rsidTr="001F0929">
        <w:trPr>
          <w:trHeight w:val="63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FE4CC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93C21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Psychology </w:t>
            </w:r>
          </w:p>
          <w:p w14:paraId="53F4858B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113E" w14:textId="77777777" w:rsidR="00334F02" w:rsidRDefault="00334F02" w:rsidP="00334F02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Ch-7</w:t>
            </w:r>
          </w:p>
          <w:p w14:paraId="25065902" w14:textId="77777777" w:rsidR="00334F02" w:rsidRDefault="00334F02" w:rsidP="00334F02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Social Influence and Group Processes</w:t>
            </w:r>
          </w:p>
          <w:p w14:paraId="7F916143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48BF" w14:textId="77777777" w:rsidR="00334F02" w:rsidRDefault="00334F02" w:rsidP="00334F02">
            <w:pPr>
              <w:spacing w:after="0" w:line="240" w:lineRule="auto"/>
              <w:ind w:left="25" w:right="21"/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C6F2D" w14:textId="77777777" w:rsidR="00334F02" w:rsidRDefault="00334F02" w:rsidP="00334F02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Art-Integrated Activity for Chapter 7: Social Influence and Group Processes (Class 12 Psychology)</w:t>
            </w:r>
          </w:p>
          <w:p w14:paraId="1B71D622" w14:textId="77777777" w:rsidR="00334F02" w:rsidRDefault="00334F02" w:rsidP="00334F02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Activity Name: "The Influence Canvas – A Visual Story of Social Behavior"</w:t>
            </w:r>
          </w:p>
          <w:p w14:paraId="7930A672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Objective: To help students explore concepts like conformity, obedience, leadership, and group dynamics through artistic expression.</w:t>
            </w:r>
          </w:p>
          <w:p w14:paraId="5A6E6A49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Step 1: Understanding Key Concepts</w:t>
            </w:r>
          </w:p>
          <w:p w14:paraId="58F04A8F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Briefly discuss social influence, including conformity, obedience, compliance, leadership styles, groupthink, and social loafing.</w:t>
            </w:r>
          </w:p>
          <w:p w14:paraId="15693A33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Step 2: Creative Expression of Group Behavior</w:t>
            </w:r>
          </w:p>
          <w:p w14:paraId="00EA7FBD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Option 1: Social Influence Collage</w:t>
            </w:r>
          </w:p>
          <w:p w14:paraId="3F331488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Task: Students create a collage that visually represents different types of social influence.</w:t>
            </w:r>
          </w:p>
          <w:p w14:paraId="25A778F4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Materials: Old magazines, newspapers, colored paper, glue, and markers.</w:t>
            </w:r>
          </w:p>
          <w:p w14:paraId="24D7FBE3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Ideas for collage themes:</w:t>
            </w:r>
          </w:p>
          <w:p w14:paraId="0CE705BD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Advertisement influence (persuasion techniques in marketing).</w:t>
            </w:r>
          </w:p>
          <w:p w14:paraId="15D3E813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Peer pressure and conformity in teenagers.</w:t>
            </w:r>
          </w:p>
          <w:p w14:paraId="7D7ACE28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Authority figures and obedience (e.g., Milgram’s experiment).</w:t>
            </w:r>
          </w:p>
          <w:p w14:paraId="6B43C9A4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Option 2: Role-Play Tableau – "Freeze Frame of Social Influence"</w:t>
            </w:r>
          </w:p>
          <w:p w14:paraId="229B9530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Task: Groups create freeze-frame tableaus (human sculptures) to depict different social influences.</w:t>
            </w:r>
          </w:p>
          <w:p w14:paraId="45B7089C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Examples:</w:t>
            </w:r>
          </w:p>
          <w:p w14:paraId="19D22F07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 group conforming to peer pressure (e.g., students following a trend).</w:t>
            </w:r>
          </w:p>
          <w:p w14:paraId="2F62D7AA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Obedience to authority (e.g., soldiers following orders).</w:t>
            </w:r>
          </w:p>
          <w:p w14:paraId="7DF87077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 leader influencing followers (depicting different leadership styles).</w:t>
            </w:r>
          </w:p>
          <w:p w14:paraId="3EFF9205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Follow-up Activity: One student sketches the tableau, turning it into an artistic representation of social behavior.</w:t>
            </w:r>
          </w:p>
          <w:p w14:paraId="6D91AF57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Option 3: Storyboard on Groupthink</w:t>
            </w:r>
          </w:p>
          <w:p w14:paraId="0900A188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Task: Students create a comic strip or storyboard illustrating a real-life or fictional situation of groupthink (e.g., bad decision-making due to pressure).</w:t>
            </w:r>
          </w:p>
          <w:p w14:paraId="78419ADF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Key elements:</w:t>
            </w:r>
          </w:p>
          <w:p w14:paraId="07DF4D42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The initial idea.</w:t>
            </w:r>
          </w:p>
          <w:p w14:paraId="1CA3945A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Pressure to conform.</w:t>
            </w:r>
          </w:p>
          <w:p w14:paraId="4A7EFD16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Lack of critical thinking.</w:t>
            </w:r>
          </w:p>
          <w:p w14:paraId="04C01E45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Consequences of groupthink.</w:t>
            </w:r>
          </w:p>
          <w:p w14:paraId="5955F869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Option 4: Leadership Mask-Making</w:t>
            </w:r>
          </w:p>
          <w:p w14:paraId="5227A897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Task: Students design masks representing different leadership styles (authoritarian, democratic, laissez-faire).</w:t>
            </w:r>
          </w:p>
          <w:p w14:paraId="567B7787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Follow-up: They wear the masks and role-play leadership styles in different situations.</w:t>
            </w:r>
          </w:p>
          <w:p w14:paraId="59A56B9B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Step 3: Presentation &amp; Discussion</w:t>
            </w:r>
          </w:p>
          <w:p w14:paraId="3A1DF2EC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Each group presents their artwork or performance.</w:t>
            </w:r>
          </w:p>
          <w:p w14:paraId="29FD2ADE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Classmates discuss how social influence shapes real-world behavior.</w:t>
            </w:r>
          </w:p>
          <w:p w14:paraId="70624609" w14:textId="77777777" w:rsidR="00334F02" w:rsidRDefault="00334F02" w:rsidP="00334F0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Step 4: Reflection Activity</w:t>
            </w:r>
          </w:p>
          <w:p w14:paraId="0525BABD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b/>
                <w:bCs/>
                <w:color w:val="000000"/>
                <w:sz w:val="20"/>
                <w:szCs w:val="20"/>
              </w:rPr>
              <w:t>Write a short paragraph on a personal experience where they conformed, resisted influence, or took on a leadership role.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94B1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0E56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74BDC806" w14:textId="77777777" w:rsidTr="001F0929">
        <w:trPr>
          <w:trHeight w:val="63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22F5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8E54D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17BB5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काव्यखंड</w:t>
            </w:r>
          </w:p>
          <w:p w14:paraId="2EC3CC8F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1. </w:t>
            </w:r>
            <w:r>
              <w:rPr>
                <w:rFonts w:cs="Kokila"/>
                <w:cs/>
                <w:lang w:bidi="hi-IN"/>
              </w:rPr>
              <w:t>छोटामेराखेत</w:t>
            </w:r>
          </w:p>
          <w:p w14:paraId="288B62E4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2. </w:t>
            </w:r>
            <w:r>
              <w:rPr>
                <w:rFonts w:cs="Kokila"/>
                <w:cs/>
                <w:lang w:bidi="hi-IN"/>
              </w:rPr>
              <w:t>गजल</w:t>
            </w:r>
          </w:p>
          <w:p w14:paraId="065D8F9C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3. </w:t>
            </w:r>
            <w:r>
              <w:rPr>
                <w:rFonts w:cs="Kokila"/>
                <w:cs/>
                <w:lang w:bidi="hi-IN"/>
              </w:rPr>
              <w:t>बगुलोंक</w:t>
            </w:r>
          </w:p>
          <w:p w14:paraId="4E5B11C9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ेपंख</w:t>
            </w:r>
          </w:p>
          <w:p w14:paraId="16C63C1D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अभिव्यक्तिवमाध्यम</w:t>
            </w:r>
          </w:p>
          <w:p w14:paraId="4DFCF42F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1. </w:t>
            </w:r>
            <w:r>
              <w:rPr>
                <w:rFonts w:cs="Kokila"/>
                <w:cs/>
                <w:lang w:bidi="hi-IN"/>
              </w:rPr>
              <w:t>क</w:t>
            </w:r>
          </w:p>
          <w:p w14:paraId="7C308C22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ैस</w:t>
            </w:r>
          </w:p>
          <w:p w14:paraId="6D7CE51E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ेकर</w:t>
            </w:r>
          </w:p>
          <w:p w14:paraId="6B6E97F9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lastRenderedPageBreak/>
              <w:t>ेंकहानीकानाट्य</w:t>
            </w:r>
          </w:p>
          <w:p w14:paraId="0CC910D7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रूपांतरण</w:t>
            </w:r>
          </w:p>
          <w:p w14:paraId="1897B271" w14:textId="77777777" w:rsidR="00334F02" w:rsidRDefault="00334F02" w:rsidP="00334F02">
            <w:pPr>
              <w:spacing w:after="0" w:line="240" w:lineRule="auto"/>
              <w:ind w:left="25"/>
            </w:pPr>
            <w:r>
              <w:t xml:space="preserve">2. </w:t>
            </w:r>
            <w:r>
              <w:rPr>
                <w:rFonts w:cs="Kokila"/>
                <w:cs/>
                <w:lang w:bidi="hi-IN"/>
              </w:rPr>
              <w:t>क</w:t>
            </w:r>
          </w:p>
          <w:p w14:paraId="0EA56495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ैस</w:t>
            </w:r>
          </w:p>
          <w:p w14:paraId="7A105F33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ेबनतार</w:t>
            </w:r>
          </w:p>
          <w:p w14:paraId="612114C5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ेडियोनाटक</w:t>
            </w:r>
          </w:p>
          <w:p w14:paraId="4D26C379" w14:textId="77777777" w:rsidR="00334F02" w:rsidRDefault="00334F02" w:rsidP="00334F02">
            <w:pPr>
              <w:spacing w:after="0" w:line="240" w:lineRule="auto"/>
              <w:ind w:left="25"/>
            </w:pPr>
            <w:r>
              <w:t>3.</w:t>
            </w:r>
            <w:r>
              <w:rPr>
                <w:rFonts w:cs="Kokila"/>
                <w:cs/>
                <w:lang w:bidi="hi-IN"/>
              </w:rPr>
              <w:t>नएऔरअप्रत्याशितविषयोंका</w:t>
            </w:r>
          </w:p>
          <w:p w14:paraId="6325E71A" w14:textId="77777777" w:rsidR="00334F02" w:rsidRDefault="00334F02" w:rsidP="00334F02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लेखन</w:t>
            </w:r>
          </w:p>
          <w:p w14:paraId="401FAABC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5C36B" w14:textId="77777777" w:rsidR="00334F02" w:rsidRDefault="00334F02" w:rsidP="00334F02">
            <w:pPr>
              <w:spacing w:after="0" w:line="240" w:lineRule="auto"/>
              <w:ind w:left="25" w:right="21"/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A089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783E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BF83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4F02" w14:paraId="473760D1" w14:textId="77777777" w:rsidTr="001F0929">
        <w:trPr>
          <w:trHeight w:val="63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F7A4D" w14:textId="77777777" w:rsidR="00334F02" w:rsidRDefault="00334F02" w:rsidP="00334F02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3BA01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Music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B6FF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00736" w14:textId="77777777" w:rsidR="00334F02" w:rsidRDefault="00334F02" w:rsidP="00334F02">
            <w:pPr>
              <w:spacing w:after="0" w:line="240" w:lineRule="auto"/>
              <w:ind w:left="25" w:right="21"/>
            </w:pP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93C2" w14:textId="77777777" w:rsidR="00334F02" w:rsidRDefault="00334F02" w:rsidP="00334F02">
            <w:pPr>
              <w:spacing w:after="0" w:line="240" w:lineRule="auto"/>
              <w:ind w:left="25"/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E5DF5" w14:textId="77777777" w:rsidR="00334F02" w:rsidRDefault="00334F02" w:rsidP="00334F02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749CE" w14:textId="77777777" w:rsidR="00334F02" w:rsidRDefault="00334F02" w:rsidP="00334F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8A0ADE" w14:textId="77777777" w:rsidR="00ED5B41" w:rsidRDefault="00ED5B41">
      <w:pPr>
        <w:spacing w:after="0"/>
        <w:ind w:left="-1441" w:right="13719"/>
      </w:pPr>
    </w:p>
    <w:tbl>
      <w:tblPr>
        <w:tblStyle w:val="Style16"/>
        <w:tblW w:w="13936" w:type="dxa"/>
        <w:tblInd w:w="-92" w:type="dxa"/>
        <w:tblLayout w:type="fixed"/>
        <w:tblLook w:val="04A0" w:firstRow="1" w:lastRow="0" w:firstColumn="1" w:lastColumn="0" w:noHBand="0" w:noVBand="1"/>
      </w:tblPr>
      <w:tblGrid>
        <w:gridCol w:w="1226"/>
        <w:gridCol w:w="1691"/>
        <w:gridCol w:w="3106"/>
        <w:gridCol w:w="2498"/>
        <w:gridCol w:w="1655"/>
        <w:gridCol w:w="3510"/>
        <w:gridCol w:w="250"/>
      </w:tblGrid>
      <w:tr w:rsidR="00ED5B41" w14:paraId="27F90806" w14:textId="77777777">
        <w:trPr>
          <w:trHeight w:val="63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FB16D" w14:textId="77777777" w:rsidR="00ED5B41" w:rsidRDefault="00076A4C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68713" w14:textId="77777777" w:rsidR="00ED5B41" w:rsidRDefault="00076A4C">
            <w:pPr>
              <w:spacing w:after="0" w:line="240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8D411" w14:textId="77777777" w:rsidR="00ED5B41" w:rsidRDefault="00076A4C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8D28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1078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4BCBC" w14:textId="77777777" w:rsidR="00ED5B41" w:rsidRDefault="00ED5B41">
            <w:pPr>
              <w:spacing w:after="0" w:line="240" w:lineRule="auto"/>
              <w:ind w:right="47"/>
              <w:jc w:val="center"/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C95CC6" w14:textId="77777777" w:rsidR="00ED5B41" w:rsidRDefault="00ED5B41">
            <w:pPr>
              <w:spacing w:after="0" w:line="240" w:lineRule="auto"/>
            </w:pPr>
          </w:p>
        </w:tc>
      </w:tr>
      <w:tr w:rsidR="00ED5B41" w14:paraId="2A2381A2" w14:textId="77777777">
        <w:trPr>
          <w:trHeight w:val="481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59DD5" w14:textId="77777777" w:rsidR="00ED5B41" w:rsidRDefault="00076A4C">
            <w:pPr>
              <w:spacing w:after="0" w:line="240" w:lineRule="auto"/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November 2026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4AB14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3E8AB" w14:textId="77777777" w:rsidR="00ED5B41" w:rsidRDefault="00076A4C">
            <w:pPr>
              <w:spacing w:after="0" w:line="240" w:lineRule="auto"/>
              <w:ind w:left="25"/>
            </w:pPr>
            <w:r>
              <w:t>Flamingo: The Interview</w:t>
            </w:r>
          </w:p>
          <w:p w14:paraId="2F91D01F" w14:textId="77777777" w:rsidR="00ED5B41" w:rsidRDefault="00076A4C">
            <w:pPr>
              <w:spacing w:after="0" w:line="240" w:lineRule="auto"/>
              <w:ind w:left="25"/>
            </w:pPr>
            <w:r>
              <w:t>(Prose)</w:t>
            </w:r>
          </w:p>
          <w:p w14:paraId="07EA139A" w14:textId="77777777" w:rsidR="00ED5B41" w:rsidRDefault="00076A4C">
            <w:pPr>
              <w:spacing w:after="0" w:line="240" w:lineRule="auto"/>
              <w:ind w:left="25"/>
            </w:pPr>
            <w:r>
              <w:t>Aunt Jennifer’s Tigers (Poem)</w:t>
            </w:r>
          </w:p>
          <w:p w14:paraId="39FEA25C" w14:textId="77777777" w:rsidR="00ED5B41" w:rsidRDefault="00076A4C">
            <w:pPr>
              <w:spacing w:after="0" w:line="240" w:lineRule="auto"/>
              <w:ind w:left="25"/>
            </w:pPr>
            <w:r>
              <w:t>Memories of Childhood</w:t>
            </w:r>
          </w:p>
          <w:p w14:paraId="78A76BB9" w14:textId="77777777" w:rsidR="00ED5B41" w:rsidRDefault="00076A4C">
            <w:pPr>
              <w:spacing w:after="0" w:line="240" w:lineRule="auto"/>
              <w:ind w:left="25"/>
            </w:pPr>
            <w:r>
              <w:t>(Prose)</w:t>
            </w:r>
          </w:p>
          <w:p w14:paraId="49DCA346" w14:textId="77777777" w:rsidR="00ED5B41" w:rsidRDefault="00076A4C">
            <w:pPr>
              <w:spacing w:after="0" w:line="240" w:lineRule="auto"/>
              <w:ind w:left="25"/>
            </w:pPr>
            <w:r>
              <w:t xml:space="preserve">Going Places (Prose) </w:t>
            </w:r>
          </w:p>
          <w:p w14:paraId="30709311" w14:textId="77777777" w:rsidR="00ED5B41" w:rsidRDefault="00076A4C">
            <w:pPr>
              <w:spacing w:after="0" w:line="240" w:lineRule="auto"/>
              <w:ind w:left="25"/>
            </w:pPr>
            <w:r>
              <w:t>Writing: Invitations and</w:t>
            </w:r>
          </w:p>
          <w:p w14:paraId="69C6B676" w14:textId="77777777" w:rsidR="00ED5B41" w:rsidRDefault="00076A4C">
            <w:pPr>
              <w:spacing w:after="0" w:line="240" w:lineRule="auto"/>
              <w:ind w:left="25"/>
            </w:pPr>
            <w:r>
              <w:t>Replies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2AB0E" w14:textId="77777777" w:rsidR="00ED5B41" w:rsidRDefault="00076A4C">
            <w:pPr>
              <w:spacing w:after="0" w:line="240" w:lineRule="auto"/>
              <w:ind w:left="25"/>
            </w:pPr>
            <w:r>
              <w:t>Aunt Jennifer’s Tigers (Poem)</w:t>
            </w:r>
          </w:p>
          <w:p w14:paraId="0978F7EE" w14:textId="77777777" w:rsidR="00ED5B41" w:rsidRDefault="00076A4C">
            <w:pPr>
              <w:spacing w:after="0" w:line="240" w:lineRule="auto"/>
              <w:ind w:left="25"/>
            </w:pPr>
            <w:r>
              <w:t>Memories of Childhood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0FA6" w14:textId="77777777" w:rsidR="00ED5B41" w:rsidRDefault="00076A4C">
            <w:pPr>
              <w:spacing w:after="0" w:line="240" w:lineRule="auto"/>
            </w:pPr>
            <w:r>
              <w:t>Invitations and Replies</w:t>
            </w:r>
          </w:p>
          <w:p w14:paraId="2F8110E6" w14:textId="77777777" w:rsidR="00ED5B41" w:rsidRDefault="00076A4C">
            <w:pPr>
              <w:spacing w:after="0" w:line="240" w:lineRule="auto"/>
            </w:pPr>
            <w:r>
              <w:t>Students will design and</w:t>
            </w:r>
          </w:p>
          <w:p w14:paraId="057206E0" w14:textId="77777777" w:rsidR="00ED5B41" w:rsidRDefault="00076A4C">
            <w:pPr>
              <w:spacing w:after="0" w:line="240" w:lineRule="auto"/>
            </w:pPr>
            <w:r>
              <w:t>create handmade</w:t>
            </w:r>
          </w:p>
          <w:p w14:paraId="027E6AA6" w14:textId="77777777" w:rsidR="00ED5B41" w:rsidRDefault="00076A4C">
            <w:pPr>
              <w:spacing w:after="0" w:line="240" w:lineRule="auto"/>
            </w:pPr>
            <w:r>
              <w:t>invitations for a</w:t>
            </w:r>
          </w:p>
          <w:p w14:paraId="46CE2507" w14:textId="77777777" w:rsidR="00ED5B41" w:rsidRDefault="00076A4C">
            <w:pPr>
              <w:spacing w:after="0" w:line="240" w:lineRule="auto"/>
            </w:pPr>
            <w:r>
              <w:t>fictitious event using</w:t>
            </w:r>
          </w:p>
          <w:p w14:paraId="6D6F6103" w14:textId="77777777" w:rsidR="00ED5B41" w:rsidRDefault="00076A4C">
            <w:pPr>
              <w:spacing w:after="0" w:line="240" w:lineRule="auto"/>
            </w:pPr>
            <w:r>
              <w:t>artistic techniques such</w:t>
            </w:r>
          </w:p>
          <w:p w14:paraId="64E9929E" w14:textId="77777777" w:rsidR="00ED5B41" w:rsidRDefault="00076A4C">
            <w:pPr>
              <w:spacing w:after="0" w:line="240" w:lineRule="auto"/>
            </w:pPr>
            <w:r>
              <w:t>as calligraphy and</w:t>
            </w:r>
          </w:p>
          <w:p w14:paraId="6FAAB234" w14:textId="77777777" w:rsidR="00ED5B41" w:rsidRDefault="00076A4C">
            <w:pPr>
              <w:spacing w:after="0" w:line="240" w:lineRule="auto"/>
            </w:pPr>
            <w:r>
              <w:t>decorative illustrations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369EF" w14:textId="77777777" w:rsidR="00ED5B41" w:rsidRDefault="00076A4C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14:paraId="06839ED0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7052C2" w14:textId="77777777" w:rsidR="00ED5B41" w:rsidRDefault="00ED5B41">
            <w:pPr>
              <w:spacing w:after="0" w:line="240" w:lineRule="auto"/>
            </w:pPr>
          </w:p>
        </w:tc>
      </w:tr>
      <w:tr w:rsidR="00ED5B41" w14:paraId="2125CB77" w14:textId="77777777">
        <w:trPr>
          <w:trHeight w:val="76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0F209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2001E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Accountancy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B1EE5" w14:textId="77777777" w:rsidR="00ED5B41" w:rsidRDefault="00076A4C">
            <w:pPr>
              <w:spacing w:after="0" w:line="240" w:lineRule="auto"/>
              <w:ind w:left="25"/>
            </w:pPr>
            <w:r>
              <w:t xml:space="preserve">Ch-3 Comparative statement </w:t>
            </w:r>
          </w:p>
          <w:p w14:paraId="282D002C" w14:textId="77777777" w:rsidR="00ED5B41" w:rsidRDefault="00076A4C">
            <w:pPr>
              <w:spacing w:after="0" w:line="240" w:lineRule="auto"/>
              <w:ind w:left="25"/>
            </w:pPr>
            <w:r>
              <w:t xml:space="preserve">Ch-4 Common size statement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C6EAD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C2C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2532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9C2435" w14:textId="77777777" w:rsidR="00ED5B41" w:rsidRDefault="00ED5B41">
            <w:pPr>
              <w:spacing w:after="0" w:line="240" w:lineRule="auto"/>
            </w:pPr>
          </w:p>
        </w:tc>
      </w:tr>
      <w:tr w:rsidR="008226F9" w14:paraId="27B857ED" w14:textId="77777777" w:rsidTr="00B8643A">
        <w:trPr>
          <w:trHeight w:val="76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B4F46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D0F5D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7807" w14:textId="77777777" w:rsidR="008226F9" w:rsidRPr="00C248D0" w:rsidRDefault="008226F9" w:rsidP="008226F9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Indian economic </w:t>
            </w:r>
          </w:p>
          <w:p w14:paraId="62FD7EE8" w14:textId="77777777" w:rsidR="008226F9" w:rsidRPr="00C248D0" w:rsidRDefault="008226F9" w:rsidP="008226F9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  <w:p w14:paraId="31FA665F" w14:textId="77777777" w:rsidR="008226F9" w:rsidRPr="00C248D0" w:rsidRDefault="008226F9" w:rsidP="008226F9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Ch-6 Employment </w:t>
            </w:r>
          </w:p>
          <w:p w14:paraId="6E36070D" w14:textId="77777777" w:rsidR="008226F9" w:rsidRPr="00C248D0" w:rsidRDefault="008226F9" w:rsidP="008226F9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Ch-7 Environment and Sustainable development. </w:t>
            </w:r>
          </w:p>
          <w:p w14:paraId="29B974EF" w14:textId="77777777" w:rsidR="008226F9" w:rsidRPr="00C248D0" w:rsidRDefault="008226F9" w:rsidP="008226F9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Ch-8 Development experience </w:t>
            </w:r>
          </w:p>
          <w:p w14:paraId="4AC7CE5D" w14:textId="77777777" w:rsidR="008226F9" w:rsidRPr="00C248D0" w:rsidRDefault="008226F9" w:rsidP="008226F9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India A comparison with </w:t>
            </w:r>
          </w:p>
          <w:p w14:paraId="4360035C" w14:textId="6E44A1F2" w:rsidR="008226F9" w:rsidRDefault="008226F9" w:rsidP="008226F9">
            <w:pPr>
              <w:spacing w:after="0" w:line="240" w:lineRule="auto"/>
              <w:ind w:left="25"/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neighbours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5AAC9" w14:textId="77777777" w:rsidR="008226F9" w:rsidRPr="00C248D0" w:rsidRDefault="008226F9" w:rsidP="008226F9">
            <w:pPr>
              <w:numPr>
                <w:ilvl w:val="0"/>
                <w:numId w:val="32"/>
              </w:numPr>
              <w:tabs>
                <w:tab w:val="center" w:pos="1547"/>
                <w:tab w:val="center" w:pos="1736"/>
              </w:tabs>
              <w:spacing w:after="0" w:line="240" w:lineRule="auto"/>
              <w:jc w:val="left"/>
              <w:rPr>
                <w:rFonts w:ascii="Times New Roman" w:eastAsia="Kokila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“Changing Structure of Employment in India: Trends and Challenges</w:t>
            </w:r>
          </w:p>
          <w:p w14:paraId="556DA8BA" w14:textId="2675D430" w:rsidR="008226F9" w:rsidRDefault="008226F9" w:rsidP="008226F9">
            <w:pPr>
              <w:spacing w:after="0" w:line="240" w:lineRule="auto"/>
              <w:ind w:left="25"/>
            </w:pPr>
            <w:r w:rsidRPr="00C248D0">
              <w:rPr>
                <w:rFonts w:ascii="Times New Roman" w:eastAsia="Kokila" w:hAnsi="Times New Roman" w:cs="Times New Roman"/>
                <w:sz w:val="20"/>
                <w:szCs w:val="20"/>
              </w:rPr>
              <w:t>India vs China vs Pakistan: A Comparative Study of Growth and Development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ECC46" w14:textId="1159EFE2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hAnsi="Times New Roman" w:cs="Times New Roman"/>
                <w:sz w:val="20"/>
                <w:szCs w:val="20"/>
              </w:rPr>
              <w:t>Students will create a comparative visual collage / poster / map showing development and employment trends of the three countries.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47EA7" w14:textId="77777777" w:rsidR="008226F9" w:rsidRPr="00C248D0" w:rsidRDefault="008226F9" w:rsidP="008226F9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Pre-board 1</w:t>
            </w:r>
          </w:p>
          <w:p w14:paraId="3E8BA66F" w14:textId="77777777" w:rsidR="008226F9" w:rsidRPr="00C248D0" w:rsidRDefault="008226F9" w:rsidP="008226F9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Macro - Ch- 1 - 10</w:t>
            </w:r>
          </w:p>
          <w:p w14:paraId="0E7CBB08" w14:textId="77777777" w:rsidR="008226F9" w:rsidRPr="00C248D0" w:rsidRDefault="008226F9" w:rsidP="008226F9">
            <w:pPr>
              <w:spacing w:after="0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Indian Economic development - </w:t>
            </w:r>
          </w:p>
          <w:p w14:paraId="661F7810" w14:textId="621FD90D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48D0">
              <w:rPr>
                <w:rFonts w:ascii="Times New Roman" w:eastAsia="Times New Roman" w:hAnsi="Times New Roman" w:cs="Times New Roman"/>
                <w:sz w:val="20"/>
                <w:szCs w:val="20"/>
              </w:rPr>
              <w:t>Ch- 1 - 6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4DE789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4A609CC6" w14:textId="77777777">
        <w:trPr>
          <w:trHeight w:val="76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1DAD0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454D9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Business studies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7E943" w14:textId="77777777" w:rsidR="008226F9" w:rsidRDefault="008226F9" w:rsidP="008226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Ch-12 Consumer protection</w:t>
            </w:r>
          </w:p>
          <w:p w14:paraId="1EFCA6C7" w14:textId="77777777" w:rsidR="008226F9" w:rsidRDefault="008226F9" w:rsidP="008226F9">
            <w:pPr>
              <w:spacing w:after="0" w:line="240" w:lineRule="auto"/>
            </w:pPr>
          </w:p>
          <w:p w14:paraId="5D96E873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05A8C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6D5F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6BE69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33B2D7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27E6D82E" w14:textId="77777777">
        <w:trPr>
          <w:trHeight w:val="46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B3A62" w14:textId="77777777" w:rsidR="008226F9" w:rsidRDefault="008226F9" w:rsidP="008226F9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BB55D" w14:textId="77777777" w:rsidR="008226F9" w:rsidRDefault="008226F9" w:rsidP="008226F9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Physics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A30D" w14:textId="77777777" w:rsidR="008226F9" w:rsidRDefault="008226F9" w:rsidP="008226F9">
            <w:pPr>
              <w:spacing w:before="240" w:after="24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Chapter 11: Dual Nature of Radiation and Matter </w:t>
            </w:r>
          </w:p>
          <w:p w14:paraId="26D103A3" w14:textId="77777777" w:rsidR="008226F9" w:rsidRDefault="008226F9" w:rsidP="008226F9">
            <w:pPr>
              <w:spacing w:before="240" w:after="24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Chapter–12: Atoms</w:t>
            </w:r>
          </w:p>
          <w:p w14:paraId="3B855CDB" w14:textId="77777777" w:rsidR="008226F9" w:rsidRDefault="008226F9" w:rsidP="008226F9">
            <w:pPr>
              <w:spacing w:before="240" w:after="24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Chapter–13: Nuclei</w:t>
            </w:r>
          </w:p>
          <w:p w14:paraId="064812D5" w14:textId="77777777" w:rsidR="008226F9" w:rsidRDefault="008226F9" w:rsidP="008226F9">
            <w:pPr>
              <w:spacing w:before="240" w:after="24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Chapter-14 Semiconductors</w:t>
            </w:r>
          </w:p>
          <w:p w14:paraId="16071D9E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7FEA2" w14:textId="77777777" w:rsidR="008226F9" w:rsidRDefault="008226F9" w:rsidP="008226F9">
            <w:pPr>
              <w:spacing w:before="260" w:after="240" w:line="240" w:lineRule="auto"/>
              <w:ind w:left="20" w:right="280"/>
              <w:rPr>
                <w:sz w:val="24"/>
                <w:szCs w:val="24"/>
              </w:rPr>
            </w:pPr>
            <w:r>
              <w:t xml:space="preserve">8. </w:t>
            </w:r>
            <w:r>
              <w:rPr>
                <w:sz w:val="24"/>
                <w:szCs w:val="24"/>
              </w:rPr>
              <w:t>To determine the angle of minimum deviation for a given prism by plotting a graph between</w:t>
            </w:r>
          </w:p>
          <w:p w14:paraId="0FC0443A" w14:textId="77777777" w:rsidR="008226F9" w:rsidRDefault="008226F9" w:rsidP="008226F9">
            <w:pPr>
              <w:spacing w:before="240"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angle of incidence and the angle of deviation.</w:t>
            </w:r>
          </w:p>
          <w:p w14:paraId="5E062176" w14:textId="77777777" w:rsidR="008226F9" w:rsidRDefault="008226F9" w:rsidP="008226F9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2C3E9525" w14:textId="77777777" w:rsidR="008226F9" w:rsidRDefault="008226F9" w:rsidP="008226F9">
            <w:pPr>
              <w:spacing w:before="240" w:after="240" w:line="240" w:lineRule="auto"/>
              <w:ind w:left="20" w:right="460"/>
              <w:rPr>
                <w:sz w:val="24"/>
                <w:szCs w:val="24"/>
              </w:rPr>
            </w:pPr>
            <w:r>
              <w:t xml:space="preserve">9. </w:t>
            </w:r>
            <w:r>
              <w:rPr>
                <w:sz w:val="24"/>
                <w:szCs w:val="24"/>
              </w:rPr>
              <w:t>To draw the I-V characteristic curve for a p-n junction diode in forward and reverse bias.</w:t>
            </w:r>
          </w:p>
          <w:p w14:paraId="77EC67C8" w14:textId="77777777" w:rsidR="008226F9" w:rsidRDefault="008226F9" w:rsidP="008226F9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43565E77" w14:textId="77777777" w:rsidR="008226F9" w:rsidRDefault="008226F9" w:rsidP="008226F9">
            <w:pPr>
              <w:spacing w:before="240"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Activity 4 </w:t>
            </w:r>
            <w:r>
              <w:rPr>
                <w:sz w:val="24"/>
                <w:szCs w:val="24"/>
              </w:rPr>
              <w:t>Identify a diode, an LED, a resistor, and a capacitor from a mixed collection of such items.</w:t>
            </w:r>
          </w:p>
          <w:p w14:paraId="6372C9FA" w14:textId="77777777" w:rsidR="008226F9" w:rsidRDefault="008226F9" w:rsidP="008226F9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45BB785A" w14:textId="77777777" w:rsidR="008226F9" w:rsidRDefault="008226F9" w:rsidP="008226F9">
            <w:pPr>
              <w:spacing w:after="240" w:line="240" w:lineRule="auto"/>
              <w:ind w:left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Activity 5-</w:t>
            </w:r>
            <w:r>
              <w:rPr>
                <w:sz w:val="24"/>
                <w:szCs w:val="24"/>
              </w:rPr>
              <w:t>To observe refraction and lateral deviation of a beam of light incident obliquely on a glass slab.</w:t>
            </w:r>
          </w:p>
          <w:p w14:paraId="4404EA30" w14:textId="77777777" w:rsidR="008226F9" w:rsidRDefault="008226F9" w:rsidP="008226F9">
            <w:pPr>
              <w:spacing w:before="20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0B9916F2" w14:textId="77777777" w:rsidR="008226F9" w:rsidRDefault="008226F9" w:rsidP="008226F9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Activity 6-</w:t>
            </w:r>
            <w:r>
              <w:rPr>
                <w:sz w:val="24"/>
                <w:szCs w:val="24"/>
              </w:rPr>
              <w:t>To observe diffraction of light due to a thin slit.</w:t>
            </w:r>
          </w:p>
          <w:p w14:paraId="0B11FDC9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1C084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Make a 3D model of Atom on a card board</w:t>
            </w:r>
          </w:p>
          <w:p w14:paraId="11836026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C3D43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971AAB" w14:textId="77777777" w:rsidR="008226F9" w:rsidRDefault="008226F9" w:rsidP="008226F9">
            <w:pPr>
              <w:spacing w:after="0" w:line="240" w:lineRule="auto"/>
            </w:pPr>
          </w:p>
        </w:tc>
      </w:tr>
      <w:tr w:rsidR="008226F9" w14:paraId="2D60BE49" w14:textId="77777777">
        <w:trPr>
          <w:trHeight w:val="46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0302E" w14:textId="77777777" w:rsidR="008226F9" w:rsidRDefault="008226F9" w:rsidP="008226F9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53BE3" w14:textId="77777777" w:rsidR="008226F9" w:rsidRDefault="008226F9" w:rsidP="008226F9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Chemistry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751E0" w14:textId="77777777" w:rsidR="008226F9" w:rsidRDefault="008226F9" w:rsidP="008226F9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of complete syllabus</w:t>
            </w:r>
          </w:p>
          <w:p w14:paraId="50ACD31E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C1073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Revision of Practical syllabus.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FCA7E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81EE3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15BF83" w14:textId="77777777" w:rsidR="008226F9" w:rsidRDefault="008226F9" w:rsidP="008226F9">
            <w:pPr>
              <w:spacing w:after="0" w:line="240" w:lineRule="auto"/>
            </w:pPr>
          </w:p>
        </w:tc>
      </w:tr>
      <w:tr w:rsidR="008226F9" w14:paraId="06346057" w14:textId="77777777" w:rsidTr="008577CB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0CB1C" w14:textId="77777777" w:rsidR="008226F9" w:rsidRDefault="008226F9" w:rsidP="008226F9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CF425" w14:textId="77777777" w:rsidR="008226F9" w:rsidRDefault="008226F9" w:rsidP="008226F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Biology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B128" w14:textId="044A2B6C" w:rsidR="008226F9" w:rsidRDefault="008226F9" w:rsidP="008226F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Ch-12 Ecosystem</w:t>
            </w:r>
          </w:p>
          <w:p w14:paraId="5BB425AB" w14:textId="77777777" w:rsidR="008226F9" w:rsidRDefault="008226F9" w:rsidP="008226F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</w:p>
          <w:p w14:paraId="2915FEAB" w14:textId="77777777" w:rsidR="008226F9" w:rsidRDefault="008226F9" w:rsidP="008226F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D7AF07" w14:textId="77777777" w:rsidR="008226F9" w:rsidRDefault="008226F9" w:rsidP="008226F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626F45" w14:textId="77777777" w:rsidR="008226F9" w:rsidRDefault="008226F9" w:rsidP="008226F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Ch-14 Biodiversity and its conservation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75367BB" w14:textId="77777777" w:rsidR="008226F9" w:rsidRDefault="008226F9" w:rsidP="008226F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BF5D95" w14:textId="77777777" w:rsidR="008226F9" w:rsidRDefault="008226F9" w:rsidP="008226F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75DF25" w14:textId="77777777" w:rsidR="008226F9" w:rsidRDefault="008226F9" w:rsidP="008226F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FE42E5" w14:textId="77777777" w:rsidR="008226F9" w:rsidRDefault="008226F9" w:rsidP="008226F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59045C" w14:textId="77777777" w:rsidR="008226F9" w:rsidRDefault="008226F9" w:rsidP="008226F9">
            <w:pPr>
              <w:ind w:left="25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Ch-15 </w:t>
            </w:r>
            <w:r>
              <w:rPr>
                <w:sz w:val="24"/>
                <w:szCs w:val="24"/>
              </w:rPr>
              <w:t>Environmental Issues</w:t>
            </w:r>
          </w:p>
          <w:p w14:paraId="5C9F1CC3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92DF7" w14:textId="77777777" w:rsidR="008226F9" w:rsidRDefault="008226F9" w:rsidP="008226F9">
            <w:pPr>
              <w:tabs>
                <w:tab w:val="center" w:pos="1547"/>
                <w:tab w:val="center" w:pos="17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Ecosystems: patterns, components; productivity and decomposition; energy flow; pyramids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number, biomass, energy; nutrient cycles (carbon and phosphorus); ecological succession; ecological services- carbon fixation, pollination, seed dispersal, oxygen release (in brief).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F352FFA" w14:textId="77777777" w:rsidR="008226F9" w:rsidRDefault="008226F9" w:rsidP="008226F9">
            <w:pPr>
              <w:tabs>
                <w:tab w:val="center" w:pos="1547"/>
                <w:tab w:val="center" w:pos="17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Concept of biodiversity; patterns of biodiversity; importance of biodiversity; loss of biodiversity; biodiversity conservation, hotspots, endangered organisms, extinction, red data book, biosphere reserves, national parks, sanctuaries and Ramsar sites.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F1F3F34" w14:textId="267E5C18" w:rsidR="008226F9" w:rsidRDefault="008226F9" w:rsidP="008226F9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Air pollution and its control; water pollution and its control; agrochemicals and their effects; solid waste management; radioactive waste management; greenhouse effect and climate change; ozone layer depletion; deforestation; any one case study as a success story addressing environmental issue(s).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FC921" w14:textId="77777777" w:rsidR="008226F9" w:rsidRDefault="008226F9" w:rsidP="008226F9">
            <w:pPr>
              <w:numPr>
                <w:ilvl w:val="0"/>
                <w:numId w:val="28"/>
              </w:numPr>
              <w:spacing w:before="24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Analysis of Soil Texture, pH,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Water holding capacity, Moisture content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4F3CA9D" w14:textId="77777777" w:rsidR="008226F9" w:rsidRDefault="008226F9" w:rsidP="008226F9">
            <w:pPr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Illustrations of ecological pyramids of number, biomass and energy by citing different examples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7B0916D" w14:textId="77777777" w:rsidR="008226F9" w:rsidRDefault="008226F9" w:rsidP="008226F9">
            <w:pPr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study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suspended particulate matter in air at two different sites</w:t>
            </w:r>
          </w:p>
          <w:p w14:paraId="6BC7B266" w14:textId="77777777" w:rsidR="008226F9" w:rsidRDefault="008226F9" w:rsidP="008226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CC889FA" w14:textId="6713EEE9" w:rsidR="008226F9" w:rsidRDefault="008226F9" w:rsidP="008226F9">
            <w:pPr>
              <w:spacing w:after="0" w:line="240" w:lineRule="auto"/>
              <w:ind w:left="25" w:right="1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study pH, clarity and presence of living organism in water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DA714" w14:textId="77777777" w:rsidR="008226F9" w:rsidRDefault="008226F9" w:rsidP="008226F9">
            <w:pPr>
              <w:spacing w:after="0" w:line="240" w:lineRule="auto"/>
              <w:ind w:left="25"/>
            </w:pPr>
            <w:r>
              <w:lastRenderedPageBreak/>
              <w:t>Pre- board -1</w:t>
            </w:r>
          </w:p>
          <w:p w14:paraId="44621EBA" w14:textId="0CBA7B45" w:rsidR="008226F9" w:rsidRDefault="008226F9" w:rsidP="008226F9">
            <w:pPr>
              <w:spacing w:after="0" w:line="240" w:lineRule="auto"/>
              <w:ind w:left="25"/>
            </w:pPr>
            <w:r>
              <w:t>Ch.1-11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966C" w14:textId="77777777" w:rsidR="008226F9" w:rsidRDefault="008226F9" w:rsidP="008226F9">
            <w:pPr>
              <w:spacing w:after="0" w:line="240" w:lineRule="auto"/>
            </w:pPr>
          </w:p>
        </w:tc>
      </w:tr>
      <w:tr w:rsidR="008226F9" w14:paraId="7683CE20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09871" w14:textId="47DF9B2F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4DF4F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7DA77" w14:textId="77777777" w:rsidR="008226F9" w:rsidRDefault="008226F9" w:rsidP="008226F9">
            <w:pPr>
              <w:spacing w:after="0" w:line="240" w:lineRule="auto"/>
              <w:ind w:left="25"/>
            </w:pPr>
            <w:r>
              <w:t>Ch- 12 Linear Programming Problem</w:t>
            </w:r>
          </w:p>
          <w:p w14:paraId="5544D3BB" w14:textId="77777777" w:rsidR="008226F9" w:rsidRDefault="008226F9" w:rsidP="008226F9">
            <w:pPr>
              <w:spacing w:after="0" w:line="240" w:lineRule="auto"/>
              <w:ind w:left="25"/>
            </w:pPr>
            <w:r>
              <w:t>Ch- 13 Probability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B983B" w14:textId="77777777" w:rsidR="008226F9" w:rsidRDefault="008226F9" w:rsidP="008226F9">
            <w:pPr>
              <w:shd w:val="clear" w:color="auto" w:fill="FFFFFF"/>
              <w:spacing w:before="180" w:after="420" w:line="360" w:lineRule="auto"/>
              <w:jc w:val="left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>Application: Objective: To model Bayes' Theorem using tree diagrams.</w:t>
            </w:r>
          </w:p>
          <w:p w14:paraId="3C8BED78" w14:textId="77777777" w:rsidR="008226F9" w:rsidRDefault="008226F9" w:rsidP="008226F9">
            <w:pPr>
              <w:spacing w:before="360" w:after="840" w:line="360" w:lineRule="auto"/>
              <w:jc w:val="left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 xml:space="preserve">Method: Place 5 red and 7 blue marbles in a bag. Draw a marble, note its color, and flip a coin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>(biased or fair) based on the color.</w:t>
            </w:r>
          </w:p>
          <w:p w14:paraId="5F21ECDC" w14:textId="77777777" w:rsidR="008226F9" w:rsidRDefault="008226F9" w:rsidP="008226F9">
            <w:pPr>
              <w:spacing w:before="360" w:after="840" w:line="360" w:lineRule="auto"/>
              <w:jc w:val="left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t>Activity: Create a tree diagram to calculate the conditional probability of selecting a red marble given that a head appeared.</w:t>
            </w:r>
          </w:p>
          <w:p w14:paraId="33888CB7" w14:textId="77777777" w:rsidR="008226F9" w:rsidRDefault="008226F9" w:rsidP="008226F9">
            <w:pPr>
              <w:numPr>
                <w:ilvl w:val="1"/>
                <w:numId w:val="11"/>
              </w:numPr>
              <w:spacing w:before="360" w:after="660" w:line="360" w:lineRule="auto"/>
              <w:jc w:val="left"/>
            </w:pPr>
          </w:p>
          <w:p w14:paraId="188B0553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80783" w14:textId="77777777" w:rsidR="008226F9" w:rsidRDefault="008226F9" w:rsidP="008226F9">
            <w:pPr>
              <w:shd w:val="clear" w:color="auto" w:fill="FFFFFF"/>
              <w:spacing w:before="180" w:after="420" w:line="360" w:lineRule="auto"/>
              <w:jc w:val="left"/>
              <w:rPr>
                <w:rFonts w:ascii="Arial" w:eastAsia="Arial" w:hAnsi="Arial" w:cs="Arial"/>
                <w:color w:val="0A0A0A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 xml:space="preserve">Diet Problem (Nutrition Planning): Minimize the total cost of a diet while meeting minimum daily requirements </w:t>
            </w:r>
            <w:r>
              <w:rPr>
                <w:rFonts w:ascii="Arial" w:eastAsia="Arial" w:hAnsi="Arial" w:cs="Arial"/>
                <w:color w:val="0A0A0A"/>
                <w:sz w:val="24"/>
                <w:szCs w:val="24"/>
              </w:rPr>
              <w:lastRenderedPageBreak/>
              <w:t>for nutrients (e.g., calories, protein, vitamins).</w:t>
            </w:r>
          </w:p>
          <w:p w14:paraId="5424F592" w14:textId="77777777" w:rsidR="008226F9" w:rsidRDefault="008226F9" w:rsidP="008226F9">
            <w:pPr>
              <w:spacing w:after="0" w:line="240" w:lineRule="auto"/>
              <w:ind w:left="25" w:right="1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B8BC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4BDD8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39429880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7867B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EE30B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Maths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8E5FA" w14:textId="77777777" w:rsidR="008226F9" w:rsidRDefault="008226F9" w:rsidP="008226F9">
            <w:pPr>
              <w:spacing w:after="0" w:line="240" w:lineRule="auto"/>
              <w:ind w:left="25"/>
            </w:pPr>
            <w:r>
              <w:t>UNIT 7 Financial Mathematics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B7E83" w14:textId="77777777" w:rsidR="008226F9" w:rsidRDefault="008226F9" w:rsidP="008226F9">
            <w:pPr>
              <w:numPr>
                <w:ilvl w:val="0"/>
                <w:numId w:val="12"/>
              </w:numPr>
              <w:shd w:val="clear" w:color="auto" w:fill="FFFFFF"/>
              <w:spacing w:before="180" w:after="420" w:line="360" w:lineRule="auto"/>
              <w:jc w:val="left"/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t xml:space="preserve">EMI and Loan Amortization: Develop an Excel model to 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</w:rPr>
              <w:lastRenderedPageBreak/>
              <w:t>calculate Equated Monthly Installments (EMIs) for loans and generate an amortization table to see the interest and principal breakdown over time.</w:t>
            </w:r>
          </w:p>
          <w:p w14:paraId="41F14780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C028" w14:textId="77777777" w:rsidR="008226F9" w:rsidRDefault="008226F9" w:rsidP="008226F9">
            <w:pPr>
              <w:shd w:val="clear" w:color="auto" w:fill="FFFFFF"/>
              <w:spacing w:after="0" w:line="305" w:lineRule="auto"/>
              <w:ind w:left="25" w:right="15"/>
              <w:rPr>
                <w:rFonts w:ascii="Arial" w:eastAsia="Arial" w:hAnsi="Arial" w:cs="Arial"/>
                <w:color w:val="001D35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001D35"/>
                <w:sz w:val="20"/>
                <w:szCs w:val="20"/>
                <w:highlight w:val="white"/>
              </w:rPr>
              <w:lastRenderedPageBreak/>
              <w:t>The Visual Investor Portfolio</w:t>
            </w:r>
          </w:p>
          <w:p w14:paraId="14E8A363" w14:textId="77777777" w:rsidR="008226F9" w:rsidRDefault="008226F9" w:rsidP="008226F9">
            <w:pPr>
              <w:spacing w:after="0" w:line="240" w:lineRule="auto"/>
              <w:ind w:left="25" w:right="15"/>
              <w:rPr>
                <w:rFonts w:ascii="Arial" w:eastAsia="Arial" w:hAnsi="Arial" w:cs="Arial"/>
                <w:color w:val="0A0A0A"/>
                <w:sz w:val="20"/>
                <w:szCs w:val="20"/>
                <w:highlight w:val="white"/>
              </w:rPr>
            </w:pPr>
          </w:p>
          <w:p w14:paraId="3BD0D32C" w14:textId="77777777" w:rsidR="008226F9" w:rsidRDefault="008226F9" w:rsidP="008226F9">
            <w:pPr>
              <w:spacing w:after="0" w:line="240" w:lineRule="auto"/>
              <w:ind w:left="25" w:right="1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A0A0A"/>
                <w:sz w:val="20"/>
                <w:szCs w:val="20"/>
                <w:highlight w:val="white"/>
              </w:rPr>
              <w:t xml:space="preserve">To apply concepts of Compound </w:t>
            </w:r>
            <w:r>
              <w:rPr>
                <w:rFonts w:ascii="Arial" w:eastAsia="Arial" w:hAnsi="Arial" w:cs="Arial"/>
                <w:color w:val="0A0A0A"/>
                <w:sz w:val="20"/>
                <w:szCs w:val="20"/>
                <w:highlight w:val="white"/>
              </w:rPr>
              <w:lastRenderedPageBreak/>
              <w:t>Interest, Annuities, and Stock Analysis while enhancing visual representation and data interpretation skills.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22064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7B43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107337E5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13433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C703B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A49E5" w14:textId="77777777" w:rsidR="008226F9" w:rsidRDefault="008226F9" w:rsidP="008226F9">
            <w:pPr>
              <w:spacing w:after="0" w:line="240" w:lineRule="auto"/>
              <w:ind w:left="25"/>
            </w:pPr>
            <w:r>
              <w:t>ch-12 Framing the Constitution</w:t>
            </w:r>
          </w:p>
          <w:p w14:paraId="4C41B473" w14:textId="77777777" w:rsidR="008226F9" w:rsidRDefault="008226F9" w:rsidP="008226F9">
            <w:pPr>
              <w:spacing w:after="0" w:line="240" w:lineRule="auto"/>
              <w:ind w:left="25"/>
            </w:pPr>
            <w:r>
              <w:t>Revision of whole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48CF3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12B5" w14:textId="77777777" w:rsidR="008226F9" w:rsidRDefault="008226F9" w:rsidP="008226F9">
            <w:pPr>
              <w:spacing w:after="0" w:line="240" w:lineRule="auto"/>
              <w:ind w:left="25" w:right="1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A67B8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9E001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2F377E22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40224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2F086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Political science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22F88" w14:textId="77777777" w:rsidR="008226F9" w:rsidRDefault="008226F9" w:rsidP="008226F9">
            <w:pPr>
              <w:spacing w:after="0" w:line="240" w:lineRule="auto"/>
              <w:ind w:left="25"/>
            </w:pPr>
            <w:r>
              <w:t>Ch- 8 Recent Developments in</w:t>
            </w:r>
          </w:p>
          <w:p w14:paraId="0CB628C9" w14:textId="77777777" w:rsidR="008226F9" w:rsidRDefault="008226F9" w:rsidP="008226F9">
            <w:pPr>
              <w:spacing w:after="0" w:line="240" w:lineRule="auto"/>
              <w:ind w:left="25"/>
            </w:pPr>
            <w:r>
              <w:t>Indian politics</w:t>
            </w:r>
          </w:p>
          <w:p w14:paraId="43475939" w14:textId="77777777" w:rsidR="008226F9" w:rsidRDefault="008226F9" w:rsidP="008226F9">
            <w:pPr>
              <w:spacing w:after="0" w:line="240" w:lineRule="auto"/>
            </w:pPr>
            <w:r>
              <w:t xml:space="preserve"> Revision of whole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6AE02" w14:textId="77777777" w:rsidR="008226F9" w:rsidRDefault="008226F9" w:rsidP="008226F9">
            <w:pPr>
              <w:spacing w:after="0" w:line="240" w:lineRule="auto"/>
              <w:ind w:left="25"/>
            </w:pPr>
            <w:r>
              <w:t>Presentation on Mandal</w:t>
            </w:r>
          </w:p>
          <w:p w14:paraId="03BE5574" w14:textId="77777777" w:rsidR="008226F9" w:rsidRDefault="008226F9" w:rsidP="008226F9">
            <w:pPr>
              <w:spacing w:after="0" w:line="240" w:lineRule="auto"/>
              <w:ind w:left="25"/>
            </w:pPr>
            <w:r>
              <w:t>commission’s recommendation</w:t>
            </w:r>
          </w:p>
          <w:p w14:paraId="37E0E4A2" w14:textId="77777777" w:rsidR="008226F9" w:rsidRDefault="008226F9" w:rsidP="008226F9">
            <w:pPr>
              <w:spacing w:after="0" w:line="240" w:lineRule="auto"/>
              <w:ind w:left="25"/>
            </w:pPr>
          </w:p>
          <w:p w14:paraId="49AFFC1C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8F2A" w14:textId="77777777" w:rsidR="008226F9" w:rsidRDefault="008226F9" w:rsidP="008226F9">
            <w:pPr>
              <w:spacing w:after="0" w:line="240" w:lineRule="auto"/>
              <w:ind w:left="25" w:right="15"/>
            </w:pPr>
            <w:r>
              <w:t>Ayodhya Dispute -Case</w:t>
            </w:r>
          </w:p>
          <w:p w14:paraId="42EC4C06" w14:textId="77777777" w:rsidR="008226F9" w:rsidRDefault="008226F9" w:rsidP="008226F9">
            <w:pPr>
              <w:spacing w:after="0" w:line="240" w:lineRule="auto"/>
              <w:ind w:left="25" w:right="15"/>
            </w:pPr>
            <w:r>
              <w:t>study on Ayodhya</w:t>
            </w:r>
          </w:p>
          <w:p w14:paraId="7E2D4F21" w14:textId="77777777" w:rsidR="008226F9" w:rsidRDefault="008226F9" w:rsidP="008226F9">
            <w:pPr>
              <w:spacing w:after="0" w:line="240" w:lineRule="auto"/>
              <w:ind w:left="25" w:right="15"/>
            </w:pPr>
            <w:r>
              <w:t>Dispute , exploring it's</w:t>
            </w:r>
          </w:p>
          <w:p w14:paraId="2B4193BC" w14:textId="77777777" w:rsidR="008226F9" w:rsidRDefault="008226F9" w:rsidP="008226F9">
            <w:pPr>
              <w:spacing w:after="0" w:line="240" w:lineRule="auto"/>
              <w:ind w:left="25" w:right="15"/>
            </w:pPr>
            <w:r>
              <w:t>historical context</w:t>
            </w:r>
          </w:p>
          <w:p w14:paraId="0DCD58C2" w14:textId="77777777" w:rsidR="008226F9" w:rsidRDefault="008226F9" w:rsidP="008226F9">
            <w:pPr>
              <w:spacing w:after="0" w:line="240" w:lineRule="auto"/>
              <w:ind w:left="25" w:right="1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2CC91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9218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202B21ED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A8E7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29BDB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Geography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1F6CD" w14:textId="77777777" w:rsidR="008226F9" w:rsidRDefault="008226F9" w:rsidP="008226F9">
            <w:pPr>
              <w:spacing w:after="0" w:line="240" w:lineRule="auto"/>
              <w:ind w:left="25"/>
            </w:pPr>
            <w:r>
              <w:t>Revision of whole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5F2EF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9A36" w14:textId="77777777" w:rsidR="008226F9" w:rsidRDefault="008226F9" w:rsidP="008226F9">
            <w:pPr>
              <w:spacing w:after="0" w:line="240" w:lineRule="auto"/>
              <w:ind w:left="25" w:right="1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9C5DD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6443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76D74F79" w14:textId="77777777" w:rsidTr="008577CB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54CB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EC576" w14:textId="168ADF03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IT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A3847" w14:textId="7FDCF2F4" w:rsidR="008226F9" w:rsidRDefault="008226F9" w:rsidP="008226F9">
            <w:pPr>
              <w:spacing w:after="0" w:line="240" w:lineRule="auto"/>
              <w:ind w:left="25"/>
            </w:pPr>
            <w:r>
              <w:rPr>
                <w:color w:val="000000"/>
              </w:rPr>
              <w:t>Revision OF full syllabus for Preboards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DD1AA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12061" w14:textId="77777777" w:rsidR="008226F9" w:rsidRDefault="008226F9" w:rsidP="008226F9">
            <w:pPr>
              <w:spacing w:after="0" w:line="240" w:lineRule="auto"/>
              <w:ind w:left="25" w:right="1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F6DC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5D05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36C103C4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0B9D0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526EC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Fine Arts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2F4B7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Portfolio work</w:t>
            </w:r>
          </w:p>
          <w:p w14:paraId="7392E72B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Object study</w:t>
            </w:r>
          </w:p>
          <w:p w14:paraId="65BB62E4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Folk art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DB1D9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CB6AF" w14:textId="77777777" w:rsidR="008226F9" w:rsidRDefault="008226F9" w:rsidP="008226F9">
            <w:pPr>
              <w:spacing w:after="0" w:line="240" w:lineRule="auto"/>
              <w:ind w:left="25" w:right="1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94426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20D8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2DBBF795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A5570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C7E5A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Physical education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84CA3" w14:textId="77777777" w:rsidR="008226F9" w:rsidRDefault="008226F9" w:rsidP="008226F9">
            <w:pPr>
              <w:spacing w:after="0" w:line="240" w:lineRule="auto"/>
              <w:ind w:left="25"/>
            </w:pPr>
            <w:r>
              <w:t>Ch.9 Psychology &amp; Sports</w:t>
            </w:r>
          </w:p>
          <w:p w14:paraId="0BE0F27E" w14:textId="77777777" w:rsidR="008226F9" w:rsidRDefault="008226F9" w:rsidP="008226F9">
            <w:pPr>
              <w:spacing w:after="0" w:line="240" w:lineRule="auto"/>
              <w:ind w:left="25"/>
            </w:pPr>
            <w:r>
              <w:t>Ch.10 Training in Sports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38731" w14:textId="77777777" w:rsidR="008226F9" w:rsidRDefault="008226F9" w:rsidP="008226F9">
            <w:pPr>
              <w:spacing w:after="0" w:line="240" w:lineRule="auto"/>
              <w:ind w:left="25"/>
            </w:pPr>
            <w:r>
              <w:t>Personality (types &amp; theories)</w:t>
            </w:r>
          </w:p>
          <w:p w14:paraId="1B263E37" w14:textId="77777777" w:rsidR="008226F9" w:rsidRDefault="008226F9" w:rsidP="008226F9">
            <w:pPr>
              <w:spacing w:after="0" w:line="240" w:lineRule="auto"/>
              <w:ind w:left="25"/>
            </w:pPr>
            <w:r>
              <w:t>Aggression in sports</w:t>
            </w:r>
          </w:p>
          <w:p w14:paraId="252D8E89" w14:textId="77777777" w:rsidR="008226F9" w:rsidRDefault="008226F9" w:rsidP="008226F9">
            <w:pPr>
              <w:spacing w:after="0" w:line="240" w:lineRule="auto"/>
              <w:ind w:left="25"/>
            </w:pPr>
            <w:r>
              <w:t>Talent identification</w:t>
            </w:r>
          </w:p>
          <w:p w14:paraId="5FC1ED57" w14:textId="77777777" w:rsidR="008226F9" w:rsidRDefault="008226F9" w:rsidP="008226F9">
            <w:pPr>
              <w:spacing w:after="0" w:line="240" w:lineRule="auto"/>
              <w:ind w:left="25"/>
            </w:pPr>
            <w:r>
              <w:t>Training cycles (micro, meso, macro)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B1F10" w14:textId="77777777" w:rsidR="008226F9" w:rsidRDefault="008226F9" w:rsidP="008226F9">
            <w:pPr>
              <w:spacing w:after="0" w:line="240" w:lineRule="auto"/>
              <w:ind w:left="25" w:right="15"/>
            </w:pPr>
            <w:r>
              <w:t xml:space="preserve">Practical based learning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7755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05DE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19EDB8EC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5D21E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A8B36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Psychology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66F1" w14:textId="77777777" w:rsidR="008226F9" w:rsidRDefault="008226F9" w:rsidP="008226F9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Revision of whole syllabus</w:t>
            </w:r>
          </w:p>
          <w:p w14:paraId="4618FA9A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2B19F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0C22" w14:textId="77777777" w:rsidR="008226F9" w:rsidRDefault="008226F9" w:rsidP="008226F9">
            <w:pPr>
              <w:spacing w:after="0" w:line="240" w:lineRule="auto"/>
              <w:ind w:left="25" w:right="1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F595C" w14:textId="77777777" w:rsidR="008226F9" w:rsidRDefault="008226F9" w:rsidP="008226F9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Revision of whole syllabus</w:t>
            </w:r>
          </w:p>
          <w:p w14:paraId="6FF3CC33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DC00D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2B984203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BF57F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5F914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15C58" w14:textId="77777777" w:rsidR="008226F9" w:rsidRDefault="008226F9" w:rsidP="008226F9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पूर</w:t>
            </w:r>
          </w:p>
          <w:p w14:paraId="10105AE9" w14:textId="77777777" w:rsidR="008226F9" w:rsidRDefault="008226F9" w:rsidP="008226F9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ेपाठ्यक्रमक</w:t>
            </w:r>
          </w:p>
          <w:p w14:paraId="5E7C664C" w14:textId="77777777" w:rsidR="008226F9" w:rsidRDefault="008226F9" w:rsidP="008226F9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ीपुनरावृत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60A7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1C7DA" w14:textId="77777777" w:rsidR="008226F9" w:rsidRDefault="008226F9" w:rsidP="008226F9">
            <w:pPr>
              <w:spacing w:after="0" w:line="240" w:lineRule="auto"/>
              <w:ind w:left="25" w:right="1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CC03A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7363A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26F9" w14:paraId="22F22715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93925" w14:textId="77777777" w:rsidR="008226F9" w:rsidRDefault="008226F9" w:rsidP="008226F9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201EE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Music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0D7DB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5E8F1" w14:textId="77777777" w:rsidR="008226F9" w:rsidRDefault="008226F9" w:rsidP="008226F9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2D1C" w14:textId="77777777" w:rsidR="008226F9" w:rsidRDefault="008226F9" w:rsidP="008226F9">
            <w:pPr>
              <w:spacing w:after="0" w:line="240" w:lineRule="auto"/>
              <w:ind w:left="25" w:right="1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D508F" w14:textId="77777777" w:rsidR="008226F9" w:rsidRDefault="008226F9" w:rsidP="008226F9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3911" w14:textId="77777777" w:rsidR="008226F9" w:rsidRDefault="008226F9" w:rsidP="00822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ED2054E" w14:textId="77777777" w:rsidR="00ED5B41" w:rsidRDefault="00ED5B41">
      <w:pPr>
        <w:spacing w:after="0"/>
        <w:ind w:left="-1441" w:right="13719"/>
      </w:pPr>
    </w:p>
    <w:p w14:paraId="1A224F6A" w14:textId="77777777" w:rsidR="00ED5B41" w:rsidRDefault="00ED5B41">
      <w:pPr>
        <w:spacing w:after="0"/>
        <w:ind w:left="-1441" w:right="13719"/>
      </w:pPr>
    </w:p>
    <w:tbl>
      <w:tblPr>
        <w:tblStyle w:val="Style17"/>
        <w:tblW w:w="13936" w:type="dxa"/>
        <w:tblInd w:w="-92" w:type="dxa"/>
        <w:tblLayout w:type="fixed"/>
        <w:tblLook w:val="04A0" w:firstRow="1" w:lastRow="0" w:firstColumn="1" w:lastColumn="0" w:noHBand="0" w:noVBand="1"/>
      </w:tblPr>
      <w:tblGrid>
        <w:gridCol w:w="1226"/>
        <w:gridCol w:w="1691"/>
        <w:gridCol w:w="3106"/>
        <w:gridCol w:w="2498"/>
        <w:gridCol w:w="1655"/>
        <w:gridCol w:w="3510"/>
        <w:gridCol w:w="250"/>
      </w:tblGrid>
      <w:tr w:rsidR="00ED5B41" w14:paraId="7D3D957C" w14:textId="77777777">
        <w:trPr>
          <w:trHeight w:val="630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D5353" w14:textId="77777777" w:rsidR="00ED5B41" w:rsidRDefault="00076A4C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26B5E" w14:textId="77777777" w:rsidR="00ED5B41" w:rsidRDefault="00076A4C">
            <w:pPr>
              <w:spacing w:after="0" w:line="240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DFBA4" w14:textId="77777777" w:rsidR="00ED5B41" w:rsidRDefault="00076A4C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C494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414D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2F13A" w14:textId="77777777" w:rsidR="00ED5B41" w:rsidRDefault="00076A4C">
            <w:pPr>
              <w:spacing w:after="0" w:line="240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  <w:p w14:paraId="4D5D1822" w14:textId="77777777" w:rsidR="00ED5B41" w:rsidRDefault="00ED5B41">
            <w:pPr>
              <w:spacing w:after="0" w:line="240" w:lineRule="auto"/>
              <w:ind w:right="47"/>
              <w:jc w:val="center"/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73B6EF" w14:textId="77777777" w:rsidR="00ED5B41" w:rsidRDefault="00ED5B41">
            <w:pPr>
              <w:spacing w:after="0" w:line="240" w:lineRule="auto"/>
            </w:pPr>
          </w:p>
        </w:tc>
      </w:tr>
      <w:tr w:rsidR="00ED5B41" w14:paraId="6A4F38F2" w14:textId="77777777">
        <w:trPr>
          <w:trHeight w:val="59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CABC2" w14:textId="77777777" w:rsidR="00ED5B41" w:rsidRDefault="00076A4C">
            <w:pPr>
              <w:spacing w:after="0" w:line="240" w:lineRule="auto"/>
              <w:ind w:left="2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DECEMBER 2026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6191B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DDC4E" w14:textId="77777777" w:rsidR="00ED5B41" w:rsidRDefault="00076A4C">
            <w:pPr>
              <w:spacing w:after="0" w:line="240" w:lineRule="auto"/>
            </w:pPr>
            <w:r>
              <w:t>Revision of whole syllabus</w:t>
            </w:r>
          </w:p>
          <w:p w14:paraId="54E9585A" w14:textId="77777777" w:rsidR="00ED5B41" w:rsidRDefault="00076A4C">
            <w:pPr>
              <w:spacing w:after="0" w:line="240" w:lineRule="auto"/>
            </w:pPr>
            <w:r>
              <w:t>and Solving of Sample</w:t>
            </w:r>
          </w:p>
          <w:p w14:paraId="16EF617E" w14:textId="77777777" w:rsidR="00ED5B41" w:rsidRDefault="00076A4C">
            <w:pPr>
              <w:spacing w:after="0" w:line="240" w:lineRule="auto"/>
            </w:pPr>
            <w:r>
              <w:t>papers &amp; PYQ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BEEB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01C7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B0FBA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E723A5" w14:textId="77777777" w:rsidR="00ED5B41" w:rsidRDefault="00ED5B41">
            <w:pPr>
              <w:spacing w:after="0" w:line="240" w:lineRule="auto"/>
            </w:pPr>
          </w:p>
        </w:tc>
      </w:tr>
      <w:tr w:rsidR="00ED5B41" w14:paraId="24913F57" w14:textId="77777777">
        <w:trPr>
          <w:trHeight w:val="59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88B1B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D79EE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Accountancy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B6153" w14:textId="77777777" w:rsidR="00ED5B41" w:rsidRDefault="00076A4C">
            <w:pPr>
              <w:spacing w:before="20" w:after="240" w:line="240" w:lineRule="auto"/>
              <w:ind w:left="20" w:right="120"/>
            </w:pPr>
            <w:r>
              <w:rPr>
                <w:b/>
                <w:bCs/>
                <w:sz w:val="24"/>
                <w:szCs w:val="24"/>
              </w:rPr>
              <w:t>Revision of whole syllabus and Solving of Sample papers &amp; PYQ`s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17A0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3465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D8138" w14:textId="77777777" w:rsidR="00ED5B41" w:rsidRDefault="00076A4C">
            <w:pPr>
              <w:spacing w:before="20" w:after="240" w:line="240" w:lineRule="auto"/>
              <w:ind w:left="20" w:right="5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AND</w:t>
            </w:r>
          </w:p>
          <w:p w14:paraId="34931B7C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PREBOARD-1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922B3B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61485391" w14:textId="77777777">
        <w:trPr>
          <w:trHeight w:val="59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7BC54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0C68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DAF38" w14:textId="77777777" w:rsidR="00ED5B41" w:rsidRDefault="00076A4C">
            <w:pPr>
              <w:spacing w:before="20" w:after="240" w:line="240" w:lineRule="auto"/>
              <w:ind w:left="20" w:right="120"/>
            </w:pPr>
            <w:r>
              <w:rPr>
                <w:b/>
                <w:bCs/>
                <w:sz w:val="24"/>
                <w:szCs w:val="24"/>
              </w:rPr>
              <w:t>Revision of whole syllabus and Solving of Sample papers &amp; PYQ`s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7C053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06D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B8BE5" w14:textId="07A7B46B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PRE</w:t>
            </w:r>
            <w:r w:rsidR="008226F9">
              <w:rPr>
                <w:b/>
                <w:bCs/>
                <w:sz w:val="24"/>
                <w:szCs w:val="24"/>
              </w:rPr>
              <w:t>BOARD-2 (Whole syllabus)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E2B50C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293CBC06" w14:textId="77777777">
        <w:trPr>
          <w:trHeight w:val="59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AC315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ADB90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Business studies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60278" w14:textId="77777777" w:rsidR="00ED5B41" w:rsidRDefault="00076A4C">
            <w:pPr>
              <w:spacing w:before="20" w:after="240" w:line="240" w:lineRule="auto"/>
              <w:ind w:left="20" w:right="120"/>
            </w:pPr>
            <w:r>
              <w:rPr>
                <w:b/>
                <w:bCs/>
                <w:sz w:val="24"/>
                <w:szCs w:val="24"/>
              </w:rPr>
              <w:t>Revision of whole syllabus and Solving of Sample papers &amp; PYQ`s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9A9A9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79BC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0E3C2" w14:textId="77777777" w:rsidR="00ED5B41" w:rsidRDefault="00076A4C">
            <w:pPr>
              <w:spacing w:before="20" w:after="240" w:line="240" w:lineRule="auto"/>
              <w:ind w:left="20" w:right="5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AND</w:t>
            </w:r>
          </w:p>
          <w:p w14:paraId="1F2E67BD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PREBOARD-1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4E8477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545E5AFF" w14:textId="77777777">
        <w:trPr>
          <w:trHeight w:val="89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5F026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A9D98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Physics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CCE7A" w14:textId="77777777" w:rsidR="00ED5B41" w:rsidRDefault="00076A4C">
            <w:pPr>
              <w:spacing w:before="20" w:after="240" w:line="240" w:lineRule="auto"/>
              <w:ind w:left="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of whole syllabus and Solving of Sample</w:t>
            </w:r>
          </w:p>
          <w:p w14:paraId="6AE9D457" w14:textId="77777777" w:rsidR="00ED5B41" w:rsidRDefault="00076A4C">
            <w:pPr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papers &amp; PYQ</w:t>
            </w:r>
          </w:p>
          <w:p w14:paraId="27840C63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BF255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C5B7C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E44CB" w14:textId="77777777" w:rsidR="00ED5B41" w:rsidRDefault="00076A4C">
            <w:pPr>
              <w:spacing w:before="20" w:after="240" w:line="240" w:lineRule="auto"/>
              <w:ind w:left="20" w:right="5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AND</w:t>
            </w:r>
          </w:p>
          <w:p w14:paraId="1021E1B0" w14:textId="77777777" w:rsidR="00ED5B41" w:rsidRDefault="00076A4C">
            <w:pPr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PREBOARD-1</w:t>
            </w:r>
          </w:p>
          <w:p w14:paraId="7EDBCA6A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F14E86" w14:textId="77777777" w:rsidR="00ED5B41" w:rsidRDefault="00ED5B41">
            <w:pPr>
              <w:spacing w:after="0" w:line="240" w:lineRule="auto"/>
            </w:pPr>
          </w:p>
        </w:tc>
      </w:tr>
      <w:tr w:rsidR="00ED5B41" w14:paraId="52D51A91" w14:textId="77777777">
        <w:trPr>
          <w:trHeight w:val="73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5CD31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DA180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Chemistry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97707" w14:textId="77777777" w:rsidR="00ED5B41" w:rsidRDefault="00076A4C">
            <w:pPr>
              <w:spacing w:after="0" w:line="240" w:lineRule="auto"/>
              <w:ind w:left="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of complete syllabus</w:t>
            </w:r>
          </w:p>
          <w:p w14:paraId="7E7824FA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F7810" w14:textId="77777777" w:rsidR="00ED5B41" w:rsidRDefault="00ED5B41">
            <w:pPr>
              <w:spacing w:after="0" w:line="240" w:lineRule="auto"/>
              <w:ind w:left="25"/>
              <w:rPr>
                <w:sz w:val="24"/>
                <w:szCs w:val="24"/>
              </w:rPr>
            </w:pPr>
          </w:p>
          <w:p w14:paraId="521DF7B8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53BFD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B3332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AND</w:t>
            </w:r>
          </w:p>
          <w:p w14:paraId="577800A5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PREBOARD-1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BDA0F8" w14:textId="77777777" w:rsidR="00ED5B41" w:rsidRDefault="00ED5B41">
            <w:pPr>
              <w:spacing w:after="0" w:line="240" w:lineRule="auto"/>
            </w:pPr>
          </w:p>
        </w:tc>
      </w:tr>
      <w:tr w:rsidR="00ED5B41" w14:paraId="60BBD0D1" w14:textId="77777777">
        <w:trPr>
          <w:trHeight w:val="55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909A9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48231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Biology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37DEC" w14:textId="77777777" w:rsidR="00ED5B41" w:rsidRDefault="00076A4C">
            <w:pPr>
              <w:spacing w:after="0" w:line="240" w:lineRule="auto"/>
              <w:ind w:left="25"/>
            </w:pPr>
            <w:r>
              <w:rPr>
                <w:sz w:val="24"/>
                <w:szCs w:val="24"/>
              </w:rPr>
              <w:t>Revision of complete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2A4B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11F6" w14:textId="77777777" w:rsidR="00ED5B41" w:rsidRDefault="00ED5B41">
            <w:pPr>
              <w:spacing w:after="0" w:line="240" w:lineRule="auto"/>
              <w:ind w:left="25" w:right="21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EE746" w14:textId="77777777" w:rsidR="00ED5B41" w:rsidRDefault="00076A4C">
            <w:pPr>
              <w:spacing w:before="20" w:after="240" w:line="240" w:lineRule="auto"/>
              <w:ind w:left="20" w:right="5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AND</w:t>
            </w:r>
          </w:p>
          <w:p w14:paraId="035B71A1" w14:textId="77777777" w:rsidR="00ED5B41" w:rsidRDefault="00076A4C">
            <w:pPr>
              <w:spacing w:before="240" w:after="240" w:line="240" w:lineRule="auto"/>
            </w:pPr>
            <w:r>
              <w:rPr>
                <w:b/>
                <w:bCs/>
                <w:sz w:val="24"/>
                <w:szCs w:val="24"/>
              </w:rPr>
              <w:t>PREBOARD-1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2D114" w14:textId="77777777" w:rsidR="00ED5B41" w:rsidRDefault="00ED5B41">
            <w:pPr>
              <w:spacing w:after="0" w:line="240" w:lineRule="auto"/>
            </w:pPr>
          </w:p>
        </w:tc>
      </w:tr>
      <w:tr w:rsidR="00ED5B41" w14:paraId="0E7DD27F" w14:textId="77777777">
        <w:trPr>
          <w:trHeight w:val="463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6D8FD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F2D70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EFF1F" w14:textId="77777777" w:rsidR="00ED5B41" w:rsidRDefault="00076A4C">
            <w:pPr>
              <w:spacing w:before="20" w:after="240" w:line="240" w:lineRule="auto"/>
              <w:ind w:left="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of whole syllabus and Solving of Sample</w:t>
            </w:r>
          </w:p>
          <w:p w14:paraId="330E3582" w14:textId="77777777" w:rsidR="00ED5B41" w:rsidRDefault="00076A4C">
            <w:pPr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papers &amp; PYQ</w:t>
            </w:r>
          </w:p>
          <w:p w14:paraId="43278F9F" w14:textId="77777777" w:rsidR="00ED5B41" w:rsidRDefault="00ED5B41">
            <w:pPr>
              <w:spacing w:before="20" w:after="240" w:line="240" w:lineRule="auto"/>
              <w:ind w:left="20" w:right="120"/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DA6F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B5AA1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0807E" w14:textId="77777777" w:rsidR="00ED5B41" w:rsidRDefault="00076A4C">
            <w:pPr>
              <w:spacing w:before="20" w:after="240" w:line="240" w:lineRule="auto"/>
              <w:ind w:left="20" w:right="5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AND</w:t>
            </w:r>
          </w:p>
          <w:p w14:paraId="099E4FD9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PREBOARD-1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9E4DE" w14:textId="77777777" w:rsidR="00ED5B41" w:rsidRDefault="00ED5B41">
            <w:pPr>
              <w:spacing w:after="0" w:line="240" w:lineRule="auto"/>
            </w:pPr>
          </w:p>
        </w:tc>
      </w:tr>
      <w:tr w:rsidR="00ED5B41" w14:paraId="14DEF3F2" w14:textId="77777777">
        <w:trPr>
          <w:trHeight w:val="346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10E4F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E9AB5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Maths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1D976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of whole syllabus and Solving of Sample</w:t>
            </w:r>
          </w:p>
          <w:p w14:paraId="59905730" w14:textId="77777777" w:rsidR="00ED5B41" w:rsidRDefault="00076A4C">
            <w:pPr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papers &amp; PYQ</w:t>
            </w:r>
          </w:p>
          <w:p w14:paraId="116DA5AE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9C480" w14:textId="77777777" w:rsidR="00ED5B41" w:rsidRDefault="00ED5B41">
            <w:pPr>
              <w:spacing w:after="0" w:line="240" w:lineRule="auto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4367E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B715E" w14:textId="77777777" w:rsidR="00ED5B41" w:rsidRDefault="00076A4C">
            <w:pPr>
              <w:spacing w:before="20" w:after="240" w:line="240" w:lineRule="auto"/>
              <w:ind w:left="20" w:right="5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REVISION AND</w:t>
            </w:r>
          </w:p>
          <w:p w14:paraId="5818E4B6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PREBOARD-1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0AF17C" w14:textId="77777777" w:rsidR="00ED5B41" w:rsidRDefault="00ED5B41">
            <w:pPr>
              <w:spacing w:after="0" w:line="240" w:lineRule="auto"/>
            </w:pPr>
          </w:p>
        </w:tc>
      </w:tr>
      <w:tr w:rsidR="00ED5B41" w14:paraId="2B428F9E" w14:textId="77777777">
        <w:trPr>
          <w:trHeight w:val="355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152D8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410B3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1498A" w14:textId="77777777" w:rsidR="00ED5B41" w:rsidRDefault="00076A4C">
            <w:pPr>
              <w:spacing w:after="0" w:line="240" w:lineRule="auto"/>
              <w:ind w:left="25"/>
            </w:pPr>
            <w:r>
              <w:rPr>
                <w:sz w:val="24"/>
                <w:szCs w:val="24"/>
              </w:rPr>
              <w:t>Revision of complete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F1AE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82613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9810B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F84A2E" w14:textId="77777777" w:rsidR="00ED5B41" w:rsidRDefault="00ED5B41">
            <w:pPr>
              <w:spacing w:after="0" w:line="240" w:lineRule="auto"/>
            </w:pPr>
          </w:p>
        </w:tc>
      </w:tr>
      <w:tr w:rsidR="00ED5B41" w14:paraId="5CC06847" w14:textId="77777777">
        <w:trPr>
          <w:trHeight w:val="4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C7020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6394B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Political science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0B887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Revision of complete syllabus</w:t>
            </w:r>
          </w:p>
          <w:p w14:paraId="7673FB6A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8112AF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6A31C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C335B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D6CB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BEEE14" w14:textId="77777777" w:rsidR="00ED5B41" w:rsidRDefault="00ED5B41">
            <w:pPr>
              <w:spacing w:after="0" w:line="240" w:lineRule="auto"/>
            </w:pPr>
          </w:p>
        </w:tc>
      </w:tr>
      <w:tr w:rsidR="00ED5B41" w14:paraId="450BE87A" w14:textId="77777777">
        <w:trPr>
          <w:trHeight w:val="6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D6507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99355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Geography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62342" w14:textId="77777777" w:rsidR="00ED5B41" w:rsidRDefault="00076A4C">
            <w:pPr>
              <w:spacing w:after="0" w:line="240" w:lineRule="auto"/>
              <w:ind w:left="25"/>
            </w:pPr>
            <w:r>
              <w:t>Revision of whole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36CB9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ED591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3E5C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2F5C9" w14:textId="77777777" w:rsidR="00ED5B41" w:rsidRDefault="00ED5B41">
            <w:pPr>
              <w:spacing w:after="0" w:line="240" w:lineRule="auto"/>
            </w:pPr>
          </w:p>
        </w:tc>
      </w:tr>
      <w:tr w:rsidR="00ED5B41" w14:paraId="1AA966F6" w14:textId="77777777">
        <w:trPr>
          <w:trHeight w:val="6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25C98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72FFA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84DEE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whole syllabus and Solving of Sample papers &amp; PYQ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28193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19D47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B5B1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REVISION AND</w:t>
            </w:r>
          </w:p>
          <w:p w14:paraId="6072B1A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PREBOARD-1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8998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604C5B94" w14:textId="77777777">
        <w:trPr>
          <w:trHeight w:val="6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F9D91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CB856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Fine Arts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8B467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fpv1yaw9avm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Revision of whole syllabus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DA252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E187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0EBA9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705C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03DE4D20" w14:textId="77777777">
        <w:trPr>
          <w:trHeight w:val="6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214A7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F4D59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Physical education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6FA6B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Revision of complete Syllabus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9F5C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B40A6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BEAF0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A95E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548E1B40" w14:textId="77777777">
        <w:trPr>
          <w:trHeight w:val="6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16D2A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5A200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Psychology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4A741" w14:textId="77777777" w:rsidR="00ED5B41" w:rsidRDefault="00076A4C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Revision of whole syllabus</w:t>
            </w:r>
          </w:p>
          <w:p w14:paraId="5B313D81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1765A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6112B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D7A7B" w14:textId="77777777" w:rsidR="00ED5B41" w:rsidRDefault="00076A4C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Revision of whole syllabus</w:t>
            </w:r>
          </w:p>
          <w:p w14:paraId="1850B50D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E6AA5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5BB30609" w14:textId="77777777">
        <w:trPr>
          <w:trHeight w:val="6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841E3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480ED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2C74F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पूरेपाठ्यक्रम</w:t>
            </w:r>
          </w:p>
          <w:p w14:paraId="13F4F8EB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कीपुनरावृत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E1355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8740E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8FE32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CBE73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54CE2FFF" w14:textId="77777777">
        <w:trPr>
          <w:trHeight w:val="618"/>
        </w:trPr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B7350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3C16B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Music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FFB5E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B024B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3B31E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3E64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580E2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51437EF" w14:textId="77777777" w:rsidR="00ED5B41" w:rsidRDefault="00ED5B41">
      <w:pPr>
        <w:spacing w:after="0"/>
        <w:ind w:left="-1441" w:right="13719"/>
      </w:pPr>
    </w:p>
    <w:tbl>
      <w:tblPr>
        <w:tblStyle w:val="Style18"/>
        <w:tblW w:w="13980" w:type="dxa"/>
        <w:tblInd w:w="-92" w:type="dxa"/>
        <w:tblLayout w:type="fixed"/>
        <w:tblLook w:val="04A0" w:firstRow="1" w:lastRow="0" w:firstColumn="1" w:lastColumn="0" w:noHBand="0" w:noVBand="1"/>
      </w:tblPr>
      <w:tblGrid>
        <w:gridCol w:w="1233"/>
        <w:gridCol w:w="1693"/>
        <w:gridCol w:w="3116"/>
        <w:gridCol w:w="2508"/>
        <w:gridCol w:w="1767"/>
        <w:gridCol w:w="3413"/>
        <w:gridCol w:w="250"/>
      </w:tblGrid>
      <w:tr w:rsidR="00ED5B41" w14:paraId="44EB98D9" w14:textId="77777777">
        <w:trPr>
          <w:trHeight w:val="630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28DAF" w14:textId="77777777" w:rsidR="00ED5B41" w:rsidRDefault="00076A4C">
            <w:pPr>
              <w:spacing w:after="0" w:line="240" w:lineRule="auto"/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Month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265D1" w14:textId="77777777" w:rsidR="00ED5B41" w:rsidRDefault="00076A4C">
            <w:pPr>
              <w:spacing w:after="0" w:line="240" w:lineRule="auto"/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8C47D" w14:textId="77777777" w:rsidR="00ED5B41" w:rsidRDefault="00076A4C">
            <w:pPr>
              <w:spacing w:after="0" w:line="240" w:lineRule="auto"/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Topics 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C6C8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Presentation/Practical Topic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9232" w14:textId="77777777" w:rsidR="00ED5B41" w:rsidRDefault="00076A4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Art Integration Activity 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929BB" w14:textId="77777777" w:rsidR="00ED5B41" w:rsidRDefault="00ED5B41">
            <w:pPr>
              <w:spacing w:after="0" w:line="240" w:lineRule="auto"/>
              <w:ind w:right="47"/>
              <w:jc w:val="center"/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82D328" w14:textId="77777777" w:rsidR="00ED5B41" w:rsidRDefault="00ED5B41">
            <w:pPr>
              <w:spacing w:after="0" w:line="240" w:lineRule="auto"/>
            </w:pPr>
          </w:p>
        </w:tc>
      </w:tr>
      <w:tr w:rsidR="00ED5B41" w14:paraId="170F565F" w14:textId="77777777">
        <w:trPr>
          <w:trHeight w:val="820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38537" w14:textId="77777777" w:rsidR="00ED5B41" w:rsidRDefault="00076A4C">
            <w:pPr>
              <w:spacing w:after="0" w:line="240" w:lineRule="auto"/>
              <w:ind w:left="23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2027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A544A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English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07565" w14:textId="77777777" w:rsidR="00ED5B41" w:rsidRDefault="00076A4C">
            <w:pPr>
              <w:spacing w:after="0" w:line="240" w:lineRule="auto"/>
              <w:ind w:left="25"/>
            </w:pPr>
            <w:r>
              <w:t>Solving of Sample Papers</w:t>
            </w:r>
          </w:p>
          <w:p w14:paraId="75D48DB6" w14:textId="77777777" w:rsidR="00ED5B41" w:rsidRDefault="00076A4C">
            <w:pPr>
              <w:spacing w:after="0" w:line="240" w:lineRule="auto"/>
              <w:ind w:left="25"/>
            </w:pPr>
            <w:r>
              <w:t>and</w:t>
            </w:r>
          </w:p>
          <w:p w14:paraId="764D8037" w14:textId="77777777" w:rsidR="00ED5B41" w:rsidRDefault="00076A4C">
            <w:pPr>
              <w:spacing w:after="0" w:line="240" w:lineRule="auto"/>
              <w:ind w:left="25"/>
            </w:pPr>
            <w:r>
              <w:t>Final Practicals Preparations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CBCFD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AE4E4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BD466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30112A" w14:textId="77777777" w:rsidR="00ED5B41" w:rsidRDefault="00ED5B41">
            <w:pPr>
              <w:spacing w:after="0" w:line="240" w:lineRule="auto"/>
            </w:pPr>
          </w:p>
        </w:tc>
      </w:tr>
      <w:tr w:rsidR="00ED5B41" w14:paraId="5A52A89F" w14:textId="77777777">
        <w:trPr>
          <w:trHeight w:val="910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3362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D0B46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Accountancy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39A5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Solving of Sample Papers and Final Practicals Preparation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E5824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837D1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2257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 PRACTICAL EXAMS AND PREBOARD2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852113" w14:textId="77777777" w:rsidR="00ED5B41" w:rsidRDefault="00ED5B41">
            <w:pPr>
              <w:spacing w:after="0" w:line="240" w:lineRule="auto"/>
            </w:pPr>
          </w:p>
        </w:tc>
      </w:tr>
      <w:tr w:rsidR="00ED5B41" w14:paraId="10E85420" w14:textId="77777777">
        <w:trPr>
          <w:trHeight w:val="910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BC9FC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08371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Economics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F570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Solving of Sample Papers and Final Practicals Preparation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B4EC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95BCC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34321" w14:textId="47C128F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230E4C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7539CF0F" w14:textId="77777777">
        <w:trPr>
          <w:trHeight w:val="910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01349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0B230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Business studies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86AB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Solving of Sample Papers and</w:t>
            </w:r>
          </w:p>
          <w:p w14:paraId="131B46E9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Practicals Preparations</w:t>
            </w:r>
          </w:p>
          <w:p w14:paraId="187C04A1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A5FDD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C9726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F5BED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 PRACTICAL EXAMS AND PREBOARD2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068C1B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73270973" w14:textId="77777777">
        <w:trPr>
          <w:trHeight w:val="716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957FA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0F074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Physics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7BCA" w14:textId="77777777" w:rsidR="00ED5B41" w:rsidRDefault="00076A4C">
            <w:pPr>
              <w:spacing w:before="160" w:after="240" w:line="240" w:lineRule="auto"/>
              <w:ind w:left="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Solving of Sample Papers and</w:t>
            </w:r>
          </w:p>
          <w:p w14:paraId="407AD291" w14:textId="77777777" w:rsidR="00ED5B41" w:rsidRDefault="00076A4C">
            <w:pPr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Final Practicals Preparations</w:t>
            </w:r>
          </w:p>
          <w:p w14:paraId="42ECEAE1" w14:textId="77777777" w:rsidR="00ED5B41" w:rsidRDefault="00ED5B41">
            <w:pPr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</w:p>
          <w:p w14:paraId="15FB8A4A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4F679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065A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7E46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</w:t>
            </w:r>
          </w:p>
          <w:p w14:paraId="31B2E4A4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PRACTICAL EXAMS AND PREBOARD2</w:t>
            </w:r>
          </w:p>
          <w:p w14:paraId="36FA4683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6FEEC0" w14:textId="77777777" w:rsidR="00ED5B41" w:rsidRDefault="00ED5B41">
            <w:pPr>
              <w:spacing w:after="0" w:line="240" w:lineRule="auto"/>
            </w:pPr>
          </w:p>
        </w:tc>
      </w:tr>
      <w:tr w:rsidR="00ED5B41" w14:paraId="255327C7" w14:textId="77777777">
        <w:trPr>
          <w:trHeight w:val="735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2687B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EF925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Chemistry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8DEB3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Solving of Sample Papers and</w:t>
            </w:r>
          </w:p>
          <w:p w14:paraId="51846632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Final Practicals Preparations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17EF4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03AF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31E40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</w:t>
            </w:r>
          </w:p>
          <w:p w14:paraId="338C5524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PRACTICAL EXAMS AND PREBOARD2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AB2264" w14:textId="77777777" w:rsidR="00ED5B41" w:rsidRDefault="00ED5B41">
            <w:pPr>
              <w:spacing w:after="0" w:line="240" w:lineRule="auto"/>
            </w:pPr>
          </w:p>
        </w:tc>
      </w:tr>
      <w:tr w:rsidR="00ED5B41" w14:paraId="2ADF58A4" w14:textId="77777777">
        <w:trPr>
          <w:trHeight w:val="715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9C1C8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BC9E2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Biology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CADBB" w14:textId="77777777" w:rsidR="00ED5B41" w:rsidRDefault="00076A4C">
            <w:pPr>
              <w:spacing w:before="160" w:after="240" w:line="240" w:lineRule="auto"/>
              <w:ind w:left="20" w:righ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Solving of Sample Papers and</w:t>
            </w:r>
          </w:p>
          <w:p w14:paraId="4E21CC7A" w14:textId="77777777" w:rsidR="00ED5B41" w:rsidRDefault="00076A4C">
            <w:pPr>
              <w:spacing w:before="240" w:after="240" w:line="240" w:lineRule="auto"/>
            </w:pPr>
            <w:r>
              <w:rPr>
                <w:b/>
                <w:bCs/>
                <w:sz w:val="24"/>
                <w:szCs w:val="24"/>
              </w:rPr>
              <w:t>Final Practicals Preparations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E539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99795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8ECCC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</w:t>
            </w:r>
          </w:p>
          <w:p w14:paraId="56312B65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PRACTICAL EXAMS AND PREBOARD2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5AA100" w14:textId="77777777" w:rsidR="00ED5B41" w:rsidRDefault="00ED5B41">
            <w:pPr>
              <w:spacing w:after="0" w:line="240" w:lineRule="auto"/>
            </w:pPr>
          </w:p>
        </w:tc>
      </w:tr>
      <w:tr w:rsidR="00ED5B41" w14:paraId="6270A65E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844AC" w14:textId="77777777" w:rsidR="00ED5B41" w:rsidRDefault="00ED5B41">
            <w:pPr>
              <w:spacing w:after="0" w:line="240" w:lineRule="auto"/>
              <w:ind w:left="23"/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F640F" w14:textId="77777777" w:rsidR="00ED5B41" w:rsidRDefault="00076A4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E6AAB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Solving of Sample Papers and Final Practicals Preparation</w:t>
            </w:r>
          </w:p>
          <w:p w14:paraId="0A0EE616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D83CD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636F3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6DC46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</w:t>
            </w:r>
          </w:p>
          <w:p w14:paraId="583D34A8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PRACTICAL EXAMS AND PREBOARD2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F8F5" w14:textId="77777777" w:rsidR="00ED5B41" w:rsidRDefault="00ED5B41">
            <w:pPr>
              <w:spacing w:after="0" w:line="240" w:lineRule="auto"/>
            </w:pPr>
          </w:p>
        </w:tc>
      </w:tr>
      <w:tr w:rsidR="00ED5B41" w14:paraId="2FD46380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B5C69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4F013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Applied Maths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AF121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Solving of Sample Papers and Final Practicals Preparation</w:t>
            </w:r>
          </w:p>
          <w:p w14:paraId="3E814BDD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84511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E403E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364AB" w14:textId="77777777" w:rsidR="00ED5B41" w:rsidRDefault="00076A4C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</w:t>
            </w:r>
          </w:p>
          <w:p w14:paraId="1C79A068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PRACTICAL EXAMS AND PREBOARD2</w:t>
            </w: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B76AC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23205154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9F621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3F9AF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E9EC8" w14:textId="77777777" w:rsidR="00ED5B41" w:rsidRDefault="00076A4C">
            <w:pPr>
              <w:spacing w:after="0" w:line="240" w:lineRule="auto"/>
              <w:ind w:left="25"/>
            </w:pPr>
            <w:r>
              <w:t>Solving of Sample Papers and</w:t>
            </w:r>
          </w:p>
          <w:p w14:paraId="41CE3CB1" w14:textId="77777777" w:rsidR="00ED5B41" w:rsidRDefault="00076A4C">
            <w:pPr>
              <w:spacing w:after="0" w:line="240" w:lineRule="auto"/>
              <w:ind w:left="25"/>
            </w:pPr>
            <w:r>
              <w:t>Final Practicals Preparations</w:t>
            </w:r>
          </w:p>
          <w:p w14:paraId="1FFB2A92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CD578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6196F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AA40B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34F4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1323E3F9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CD171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BB24C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Political science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3C3B5" w14:textId="77777777" w:rsidR="00ED5B41" w:rsidRDefault="00076A4C">
            <w:pPr>
              <w:spacing w:before="160" w:after="240" w:line="240" w:lineRule="auto"/>
              <w:ind w:left="20" w:right="120"/>
            </w:pPr>
            <w:r>
              <w:rPr>
                <w:b/>
                <w:bCs/>
                <w:sz w:val="24"/>
                <w:szCs w:val="24"/>
              </w:rPr>
              <w:t>Solving of Sample Papers and Final Practicals Preparations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7D623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EDF51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A2820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3DA6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3E1EB68C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D72B0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5C2B9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Geography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C058D" w14:textId="77777777" w:rsidR="00ED5B41" w:rsidRDefault="00076A4C">
            <w:pPr>
              <w:spacing w:after="0" w:line="240" w:lineRule="auto"/>
              <w:ind w:left="25"/>
            </w:pPr>
            <w:r>
              <w:t>Revision of whole syllabus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DE3F6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F4A3A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F888E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6A899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4869DA6B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DDED8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AD0F9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A564" w14:textId="77777777" w:rsidR="00ED5B41" w:rsidRDefault="00076A4C">
            <w:pPr>
              <w:spacing w:after="0" w:line="240" w:lineRule="auto"/>
              <w:ind w:left="25"/>
            </w:pPr>
            <w:r>
              <w:t>Revision of whole syllabus</w:t>
            </w:r>
          </w:p>
          <w:p w14:paraId="67D8CB5C" w14:textId="77777777" w:rsidR="00ED5B41" w:rsidRDefault="00ED5B41">
            <w:pPr>
              <w:spacing w:after="0" w:line="240" w:lineRule="auto"/>
              <w:ind w:left="25"/>
            </w:pPr>
          </w:p>
          <w:p w14:paraId="02FE870E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FD682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542CD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0698C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E6BE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0EFB74CD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D1B15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4B0CB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Fine Arts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F567B" w14:textId="77777777" w:rsidR="00ED5B41" w:rsidRDefault="00076A4C">
            <w:pPr>
              <w:spacing w:after="0" w:line="240" w:lineRule="auto"/>
              <w:ind w:left="25"/>
            </w:pPr>
            <w:r>
              <w:t>Revision of whole syllabus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57463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EF3A6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6008B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FBB27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6099E229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CA7B3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A65F3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Physical education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61901" w14:textId="77777777" w:rsidR="00ED5B41" w:rsidRDefault="00076A4C">
            <w:pPr>
              <w:spacing w:after="0" w:line="240" w:lineRule="auto"/>
              <w:ind w:left="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Solving of Sample Papers and</w:t>
            </w:r>
          </w:p>
          <w:p w14:paraId="241A33A0" w14:textId="77777777" w:rsidR="00ED5B41" w:rsidRDefault="00076A4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Final Practicals Preparations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B490F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E8650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377F1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D19F7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255A9F9C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61909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B3573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Psychology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E6C0B" w14:textId="77777777" w:rsidR="00ED5B41" w:rsidRDefault="00ED5B41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E43D816" w14:textId="77777777" w:rsidR="00ED5B41" w:rsidRDefault="00076A4C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Revision of whole syllabus</w:t>
            </w:r>
          </w:p>
          <w:p w14:paraId="5BC581A8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BF6AD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3339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0EC85" w14:textId="77777777" w:rsidR="00ED5B41" w:rsidRDefault="00ED5B41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00E89D9" w14:textId="77777777" w:rsidR="00ED5B41" w:rsidRDefault="00076A4C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Revision of whole syllabus</w:t>
            </w:r>
          </w:p>
          <w:p w14:paraId="78CB3A5F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481F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085B7CD5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9EF0D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49539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Hindi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D7AD6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पूरेपाठ्यक्रम</w:t>
            </w:r>
          </w:p>
          <w:p w14:paraId="61FE1006" w14:textId="77777777" w:rsidR="00ED5B41" w:rsidRDefault="00076A4C">
            <w:pPr>
              <w:spacing w:after="0" w:line="240" w:lineRule="auto"/>
              <w:ind w:left="25"/>
            </w:pPr>
            <w:r>
              <w:rPr>
                <w:rFonts w:cs="Kokila"/>
                <w:cs/>
                <w:lang w:bidi="hi-IN"/>
              </w:rPr>
              <w:t>कीपुनरावृत</w:t>
            </w: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99D6E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96A56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15C3A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07FF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D5B41" w14:paraId="61D558D6" w14:textId="77777777">
        <w:trPr>
          <w:trHeight w:val="798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0BDE3" w14:textId="77777777" w:rsidR="00ED5B41" w:rsidRDefault="00ED5B41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18462" w14:textId="77777777" w:rsidR="00ED5B41" w:rsidRDefault="00076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Music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0720E" w14:textId="77777777" w:rsidR="00ED5B41" w:rsidRDefault="00ED5B41">
            <w:pPr>
              <w:spacing w:after="0" w:line="240" w:lineRule="auto"/>
              <w:ind w:left="25"/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43D61" w14:textId="77777777" w:rsidR="00ED5B41" w:rsidRDefault="00ED5B41">
            <w:pPr>
              <w:tabs>
                <w:tab w:val="center" w:pos="915"/>
                <w:tab w:val="center" w:pos="1841"/>
              </w:tabs>
              <w:spacing w:after="0" w:line="240" w:lineRule="auto"/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39837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357FD" w14:textId="77777777" w:rsidR="00ED5B41" w:rsidRDefault="00ED5B41">
            <w:pPr>
              <w:spacing w:after="0" w:line="240" w:lineRule="auto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34EDE" w14:textId="77777777" w:rsidR="00ED5B41" w:rsidRDefault="00ED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0BE00CD" w14:textId="77777777" w:rsidR="00ED5B41" w:rsidRDefault="00ED5B41">
      <w:pPr>
        <w:spacing w:after="0"/>
        <w:ind w:left="-1441" w:right="13719"/>
      </w:pPr>
    </w:p>
    <w:p w14:paraId="2431AA5E" w14:textId="77777777" w:rsidR="00ED5B41" w:rsidRDefault="00ED5B41">
      <w:pPr>
        <w:spacing w:after="260"/>
      </w:pPr>
    </w:p>
    <w:p w14:paraId="34CFB249" w14:textId="77777777" w:rsidR="00ED5B41" w:rsidRDefault="00ED5B41">
      <w:pPr>
        <w:spacing w:after="245"/>
        <w:ind w:right="1627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1" w:name="_GoBack"/>
      <w:bookmarkEnd w:id="1"/>
    </w:p>
    <w:sectPr w:rsidR="00ED5B41">
      <w:pgSz w:w="16840" w:h="11905" w:orient="landscape"/>
      <w:pgMar w:top="1440" w:right="3121" w:bottom="1463" w:left="144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BF95EB" w14:textId="77777777" w:rsidR="00551C8C" w:rsidRDefault="00551C8C">
      <w:pPr>
        <w:spacing w:line="240" w:lineRule="auto"/>
      </w:pPr>
      <w:r>
        <w:separator/>
      </w:r>
    </w:p>
  </w:endnote>
  <w:endnote w:type="continuationSeparator" w:id="0">
    <w:p w14:paraId="6F62029F" w14:textId="77777777" w:rsidR="00551C8C" w:rsidRDefault="00551C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D64388-5213-4D5F-AEAD-209AFD06CC25}"/>
    <w:embedBold r:id="rId2" w:fontKey="{E7834240-E0DE-4586-AF18-D55E353178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3C7D693-3CC5-4D2A-887C-F6947D022D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E8CF8D0-14DC-4DF6-84CF-550E835E83B7}"/>
  </w:font>
  <w:font w:name="Kokila">
    <w:charset w:val="00"/>
    <w:family w:val="swiss"/>
    <w:pitch w:val="variable"/>
    <w:sig w:usb0="00008003" w:usb1="00000000" w:usb2="00000000" w:usb3="00000000" w:csb0="00000001" w:csb1="00000000"/>
    <w:embedRegular r:id="rId5" w:fontKey="{239A752B-C9B6-4D83-9B57-D8199C7A630C}"/>
  </w:font>
  <w:font w:name="Baloo">
    <w:altName w:val="Segoe Print"/>
    <w:charset w:val="00"/>
    <w:family w:val="auto"/>
    <w:pitch w:val="default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6" w:subsetted="1" w:fontKey="{A8B94C46-9D8B-4A9B-B44E-3DA02615D88D}"/>
  </w:font>
  <w:font w:name="Arimo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632FB3-C74A-47DA-AF3D-99C91838913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DAD84" w14:textId="77777777" w:rsidR="00551C8C" w:rsidRDefault="00551C8C">
      <w:pPr>
        <w:spacing w:after="0"/>
      </w:pPr>
      <w:r>
        <w:separator/>
      </w:r>
    </w:p>
  </w:footnote>
  <w:footnote w:type="continuationSeparator" w:id="0">
    <w:p w14:paraId="067DD1C0" w14:textId="77777777" w:rsidR="00551C8C" w:rsidRDefault="00551C8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○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○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018E6160"/>
    <w:multiLevelType w:val="multilevel"/>
    <w:tmpl w:val="DDE06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07224C10"/>
    <w:multiLevelType w:val="multilevel"/>
    <w:tmpl w:val="75026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094135B9"/>
    <w:multiLevelType w:val="multilevel"/>
    <w:tmpl w:val="741A90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1E4914C9"/>
    <w:multiLevelType w:val="multilevel"/>
    <w:tmpl w:val="39A85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1F012E79"/>
    <w:multiLevelType w:val="multilevel"/>
    <w:tmpl w:val="36FCC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2D890CF3"/>
    <w:multiLevelType w:val="multilevel"/>
    <w:tmpl w:val="E348C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2D9263A4"/>
    <w:multiLevelType w:val="multilevel"/>
    <w:tmpl w:val="B068F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3AA1036F"/>
    <w:multiLevelType w:val="multilevel"/>
    <w:tmpl w:val="CC92B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3D942804"/>
    <w:multiLevelType w:val="multilevel"/>
    <w:tmpl w:val="D4FA22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3E7A11D4"/>
    <w:multiLevelType w:val="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A0A0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500A53BF"/>
    <w:multiLevelType w:val="multilevel"/>
    <w:tmpl w:val="3B767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50C010F7"/>
    <w:multiLevelType w:val="multilevel"/>
    <w:tmpl w:val="F74CB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53121D8F"/>
    <w:multiLevelType w:val="multilevel"/>
    <w:tmpl w:val="6284F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54092B30"/>
    <w:multiLevelType w:val="multilevel"/>
    <w:tmpl w:val="F9CC9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59BD7FCD"/>
    <w:multiLevelType w:val="multilevel"/>
    <w:tmpl w:val="7D8CDE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5D973C50"/>
    <w:multiLevelType w:val="multilevel"/>
    <w:tmpl w:val="F550C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6615753D"/>
    <w:multiLevelType w:val="multilevel"/>
    <w:tmpl w:val="EABCE4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nsid w:val="71F92CBF"/>
    <w:multiLevelType w:val="multilevel"/>
    <w:tmpl w:val="9AEE2F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nsid w:val="77373D70"/>
    <w:multiLevelType w:val="multilevel"/>
    <w:tmpl w:val="60EEED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7D753248"/>
    <w:multiLevelType w:val="multilevel"/>
    <w:tmpl w:val="5FF25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8"/>
  </w:num>
  <w:num w:numId="9">
    <w:abstractNumId w:val="21"/>
  </w:num>
  <w:num w:numId="10">
    <w:abstractNumId w:val="1"/>
  </w:num>
  <w:num w:numId="11">
    <w:abstractNumId w:val="6"/>
  </w:num>
  <w:num w:numId="12">
    <w:abstractNumId w:val="2"/>
  </w:num>
  <w:num w:numId="13">
    <w:abstractNumId w:val="10"/>
  </w:num>
  <w:num w:numId="14">
    <w:abstractNumId w:val="17"/>
  </w:num>
  <w:num w:numId="15">
    <w:abstractNumId w:val="18"/>
  </w:num>
  <w:num w:numId="16">
    <w:abstractNumId w:val="22"/>
  </w:num>
  <w:num w:numId="17">
    <w:abstractNumId w:val="27"/>
  </w:num>
  <w:num w:numId="18">
    <w:abstractNumId w:val="31"/>
  </w:num>
  <w:num w:numId="19">
    <w:abstractNumId w:val="24"/>
  </w:num>
  <w:num w:numId="20">
    <w:abstractNumId w:val="15"/>
  </w:num>
  <w:num w:numId="21">
    <w:abstractNumId w:val="13"/>
  </w:num>
  <w:num w:numId="22">
    <w:abstractNumId w:val="28"/>
  </w:num>
  <w:num w:numId="23">
    <w:abstractNumId w:val="19"/>
  </w:num>
  <w:num w:numId="24">
    <w:abstractNumId w:val="25"/>
  </w:num>
  <w:num w:numId="25">
    <w:abstractNumId w:val="12"/>
  </w:num>
  <w:num w:numId="26">
    <w:abstractNumId w:val="16"/>
  </w:num>
  <w:num w:numId="27">
    <w:abstractNumId w:val="23"/>
  </w:num>
  <w:num w:numId="28">
    <w:abstractNumId w:val="30"/>
  </w:num>
  <w:num w:numId="29">
    <w:abstractNumId w:val="26"/>
  </w:num>
  <w:num w:numId="30">
    <w:abstractNumId w:val="20"/>
  </w:num>
  <w:num w:numId="31">
    <w:abstractNumId w:val="14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B41"/>
    <w:rsid w:val="00015D8E"/>
    <w:rsid w:val="00032BA0"/>
    <w:rsid w:val="00076A4C"/>
    <w:rsid w:val="001A6014"/>
    <w:rsid w:val="001F0929"/>
    <w:rsid w:val="002D4B83"/>
    <w:rsid w:val="00334F02"/>
    <w:rsid w:val="0039662D"/>
    <w:rsid w:val="0052685C"/>
    <w:rsid w:val="00551C8C"/>
    <w:rsid w:val="00590377"/>
    <w:rsid w:val="006A287D"/>
    <w:rsid w:val="007A064A"/>
    <w:rsid w:val="007E4FEE"/>
    <w:rsid w:val="008226F9"/>
    <w:rsid w:val="008577CB"/>
    <w:rsid w:val="00B82982"/>
    <w:rsid w:val="00D97DC6"/>
    <w:rsid w:val="00ED5B41"/>
    <w:rsid w:val="2505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752BD"/>
  <w15:docId w15:val="{86E6DD3B-27DA-4C66-AFDA-6C2A26F8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  <w:jc w:val="both"/>
    </w:pPr>
    <w:rPr>
      <w:sz w:val="21"/>
      <w:szCs w:val="21"/>
    </w:rPr>
  </w:style>
  <w:style w:type="paragraph" w:styleId="Heading1">
    <w:name w:val="heading 1"/>
    <w:basedOn w:val="Normal1"/>
    <w:next w:val="Normal1"/>
    <w:qFormat/>
    <w:pPr>
      <w:keepNext/>
      <w:keepLines/>
      <w:spacing w:after="138"/>
      <w:ind w:left="10" w:right="1627" w:hanging="10"/>
      <w:jc w:val="left"/>
      <w:outlineLvl w:val="0"/>
    </w:pPr>
    <w:rPr>
      <w:rFonts w:ascii="Times New Roman" w:eastAsia="Times New Roman" w:hAnsi="Times New Roman" w:cs="Times New Roman"/>
      <w:b/>
      <w:bCs/>
      <w:color w:val="000000"/>
      <w:sz w:val="36"/>
      <w:szCs w:val="36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jc w:val="left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jc w:val="left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jc w:val="left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jc w:val="left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jc w:val="left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qFormat/>
    <w:pPr>
      <w:spacing w:after="160" w:line="259" w:lineRule="auto"/>
      <w:jc w:val="both"/>
    </w:pPr>
    <w:rPr>
      <w:sz w:val="21"/>
      <w:szCs w:val="21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jc w:val="left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1"/>
    <w:next w:val="Normal1"/>
    <w:pPr>
      <w:keepNext/>
      <w:keepLines/>
      <w:spacing w:before="480" w:after="120"/>
      <w:jc w:val="left"/>
    </w:pPr>
    <w:rPr>
      <w:b/>
      <w:bCs/>
      <w:color w:val="000000"/>
      <w:sz w:val="72"/>
      <w:szCs w:val="72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2">
    <w:name w:val="_Style 12"/>
    <w:basedOn w:val="TableNormal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5">
    <w:name w:val="_Style 15"/>
    <w:basedOn w:val="TableNormal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6">
    <w:name w:val="_Style 16"/>
    <w:basedOn w:val="TableNormal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7">
    <w:name w:val="_Style 17"/>
    <w:basedOn w:val="TableNormal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8">
    <w:name w:val="_Style 18"/>
    <w:basedOn w:val="TableNormal0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rsid w:val="00B8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298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82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 w:eastAsia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87</Pages>
  <Words>10949</Words>
  <Characters>62415</Characters>
  <Application>Microsoft Office Word</Application>
  <DocSecurity>0</DocSecurity>
  <Lines>520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admin</cp:lastModifiedBy>
  <cp:revision>8</cp:revision>
  <dcterms:created xsi:type="dcterms:W3CDTF">2026-04-29T04:37:00Z</dcterms:created>
  <dcterms:modified xsi:type="dcterms:W3CDTF">2026-04-29T09:30:00Z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09CCEC79387346808D7330E72950201E_13</vt:lpwstr>
  </property>
  <property fmtid="{D5CDD505-2E9C-101B-9397-08002B2CF9AE}" pid="3" name="KSOTemplateDocerSaveRecord">
    <vt:lpwstr>eyJoZGlkIjoiMmY1NGQ0MmVhMTU2ODYxZWIxMGMwNWMzM2Q3ZDExY2MifQ==</vt:lpwstr>
  </property>
  <property fmtid="{D5CDD505-2E9C-101B-9397-08002B2CF9AE}" pid="4" name="KSOProductBuildVer">
    <vt:lpwstr>1033-12.1.0.25242</vt:lpwstr>
  </property>
</Properties>
</file>